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4E5" w:rsidRDefault="003E04E5" w:rsidP="00367940">
      <w:pPr>
        <w:shd w:val="clear" w:color="auto" w:fill="FFFFFF"/>
        <w:spacing w:after="0"/>
        <w:ind w:left="79"/>
        <w:rPr>
          <w:rFonts w:ascii="Times New Roman" w:hAnsi="Times New Roman" w:cs="Times New Roman"/>
          <w:color w:val="000000"/>
          <w:sz w:val="24"/>
          <w:szCs w:val="24"/>
        </w:rPr>
      </w:pPr>
    </w:p>
    <w:p w:rsidR="003E04E5" w:rsidRDefault="003E04E5" w:rsidP="00367940">
      <w:pPr>
        <w:shd w:val="clear" w:color="auto" w:fill="FFFFFF"/>
        <w:spacing w:after="0"/>
        <w:ind w:left="79"/>
        <w:rPr>
          <w:rFonts w:ascii="Times New Roman" w:hAnsi="Times New Roman" w:cs="Times New Roman"/>
          <w:color w:val="000000"/>
          <w:sz w:val="24"/>
          <w:szCs w:val="24"/>
        </w:rPr>
      </w:pPr>
    </w:p>
    <w:p w:rsidR="003E04E5" w:rsidRDefault="003E04E5" w:rsidP="00367940">
      <w:pPr>
        <w:shd w:val="clear" w:color="auto" w:fill="FFFFFF"/>
        <w:spacing w:after="0"/>
        <w:ind w:left="79"/>
        <w:rPr>
          <w:rFonts w:ascii="Times New Roman" w:hAnsi="Times New Roman" w:cs="Times New Roman"/>
          <w:color w:val="000000"/>
          <w:sz w:val="24"/>
          <w:szCs w:val="24"/>
        </w:rPr>
      </w:pPr>
    </w:p>
    <w:p w:rsidR="003E04E5" w:rsidRDefault="003E04E5" w:rsidP="00367940">
      <w:pPr>
        <w:shd w:val="clear" w:color="auto" w:fill="FFFFFF"/>
        <w:spacing w:after="0"/>
        <w:ind w:left="79"/>
        <w:rPr>
          <w:rFonts w:ascii="Times New Roman" w:hAnsi="Times New Roman" w:cs="Times New Roman"/>
          <w:color w:val="000000"/>
          <w:sz w:val="24"/>
          <w:szCs w:val="24"/>
        </w:rPr>
      </w:pPr>
    </w:p>
    <w:p w:rsidR="003E04E5" w:rsidRDefault="003E04E5" w:rsidP="00367940">
      <w:pPr>
        <w:shd w:val="clear" w:color="auto" w:fill="FFFFFF"/>
        <w:spacing w:after="0"/>
        <w:ind w:left="79"/>
        <w:rPr>
          <w:rFonts w:ascii="Times New Roman" w:hAnsi="Times New Roman" w:cs="Times New Roman"/>
          <w:color w:val="000000"/>
          <w:sz w:val="24"/>
          <w:szCs w:val="24"/>
        </w:rPr>
      </w:pPr>
    </w:p>
    <w:p w:rsidR="003E04E5" w:rsidRDefault="003E04E5" w:rsidP="00367940">
      <w:pPr>
        <w:shd w:val="clear" w:color="auto" w:fill="FFFFFF"/>
        <w:spacing w:after="0"/>
        <w:ind w:left="79"/>
        <w:rPr>
          <w:rFonts w:ascii="Times New Roman" w:hAnsi="Times New Roman" w:cs="Times New Roman"/>
          <w:color w:val="000000"/>
          <w:sz w:val="24"/>
          <w:szCs w:val="24"/>
        </w:rPr>
      </w:pPr>
    </w:p>
    <w:p w:rsidR="003E04E5" w:rsidRDefault="003E04E5" w:rsidP="00367940">
      <w:pPr>
        <w:shd w:val="clear" w:color="auto" w:fill="FFFFFF"/>
        <w:spacing w:after="0"/>
        <w:ind w:left="79"/>
        <w:rPr>
          <w:rFonts w:ascii="Times New Roman" w:hAnsi="Times New Roman" w:cs="Times New Roman"/>
          <w:color w:val="000000"/>
          <w:sz w:val="24"/>
          <w:szCs w:val="24"/>
        </w:rPr>
      </w:pPr>
    </w:p>
    <w:p w:rsidR="003E04E5" w:rsidRDefault="003E04E5" w:rsidP="00367940">
      <w:pPr>
        <w:shd w:val="clear" w:color="auto" w:fill="FFFFFF"/>
        <w:spacing w:after="0"/>
        <w:ind w:left="79"/>
        <w:rPr>
          <w:rFonts w:ascii="Times New Roman" w:hAnsi="Times New Roman" w:cs="Times New Roman"/>
          <w:color w:val="000000"/>
          <w:sz w:val="24"/>
          <w:szCs w:val="24"/>
        </w:rPr>
      </w:pPr>
    </w:p>
    <w:p w:rsidR="003E04E5" w:rsidRDefault="003E04E5" w:rsidP="00367940">
      <w:pPr>
        <w:shd w:val="clear" w:color="auto" w:fill="FFFFFF"/>
        <w:spacing w:after="0"/>
        <w:ind w:left="79"/>
        <w:rPr>
          <w:rFonts w:ascii="Times New Roman" w:hAnsi="Times New Roman" w:cs="Times New Roman"/>
          <w:color w:val="000000"/>
          <w:sz w:val="24"/>
          <w:szCs w:val="24"/>
        </w:rPr>
      </w:pPr>
    </w:p>
    <w:p w:rsidR="003E04E5" w:rsidRDefault="003E04E5" w:rsidP="00367940">
      <w:pPr>
        <w:shd w:val="clear" w:color="auto" w:fill="FFFFFF"/>
        <w:spacing w:after="0"/>
        <w:ind w:left="79"/>
        <w:rPr>
          <w:rFonts w:ascii="Times New Roman" w:hAnsi="Times New Roman" w:cs="Times New Roman"/>
          <w:color w:val="000000"/>
          <w:sz w:val="24"/>
          <w:szCs w:val="24"/>
        </w:rPr>
      </w:pPr>
    </w:p>
    <w:p w:rsidR="003E04E5" w:rsidRDefault="003E04E5" w:rsidP="00367940">
      <w:pPr>
        <w:shd w:val="clear" w:color="auto" w:fill="FFFFFF"/>
        <w:spacing w:after="0"/>
        <w:ind w:left="79"/>
        <w:rPr>
          <w:rFonts w:ascii="Times New Roman" w:hAnsi="Times New Roman" w:cs="Times New Roman"/>
          <w:color w:val="000000"/>
          <w:sz w:val="24"/>
          <w:szCs w:val="24"/>
        </w:rPr>
      </w:pPr>
    </w:p>
    <w:p w:rsidR="003E04E5" w:rsidRDefault="003E04E5" w:rsidP="003E04E5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3E04E5" w:rsidRDefault="003E04E5" w:rsidP="00367940">
      <w:pPr>
        <w:shd w:val="clear" w:color="auto" w:fill="FFFFFF"/>
        <w:spacing w:after="0"/>
        <w:ind w:left="79"/>
        <w:rPr>
          <w:rFonts w:ascii="Times New Roman" w:hAnsi="Times New Roman" w:cs="Times New Roman"/>
          <w:color w:val="000000"/>
          <w:sz w:val="24"/>
          <w:szCs w:val="24"/>
        </w:rPr>
      </w:pPr>
    </w:p>
    <w:p w:rsidR="003E04E5" w:rsidRDefault="003E04E5" w:rsidP="00367940">
      <w:pPr>
        <w:shd w:val="clear" w:color="auto" w:fill="FFFFFF"/>
        <w:spacing w:after="0"/>
        <w:ind w:left="79"/>
        <w:rPr>
          <w:rFonts w:ascii="Times New Roman" w:hAnsi="Times New Roman" w:cs="Times New Roman"/>
          <w:color w:val="000000"/>
          <w:sz w:val="24"/>
          <w:szCs w:val="24"/>
        </w:rPr>
      </w:pPr>
    </w:p>
    <w:p w:rsidR="003E04E5" w:rsidRDefault="003E04E5" w:rsidP="00367940">
      <w:pPr>
        <w:shd w:val="clear" w:color="auto" w:fill="FFFFFF"/>
        <w:spacing w:after="0"/>
        <w:ind w:left="79"/>
        <w:rPr>
          <w:rFonts w:ascii="Times New Roman" w:hAnsi="Times New Roman" w:cs="Times New Roman"/>
          <w:color w:val="000000"/>
          <w:sz w:val="24"/>
          <w:szCs w:val="24"/>
        </w:rPr>
      </w:pPr>
    </w:p>
    <w:p w:rsidR="003E04E5" w:rsidRDefault="003E04E5" w:rsidP="003E04E5">
      <w:pPr>
        <w:spacing w:after="0" w:line="240" w:lineRule="auto"/>
        <w:rPr>
          <w:rFonts w:ascii="Arial" w:hAnsi="Arial" w:cs="Arial"/>
          <w:color w:val="444444"/>
          <w:sz w:val="23"/>
          <w:szCs w:val="23"/>
          <w:shd w:val="clear" w:color="auto" w:fill="F4F4F4"/>
        </w:rPr>
      </w:pPr>
      <w:r>
        <w:rPr>
          <w:rFonts w:ascii="Arial" w:hAnsi="Arial" w:cs="Arial"/>
          <w:color w:val="444444"/>
          <w:sz w:val="23"/>
          <w:szCs w:val="23"/>
          <w:shd w:val="clear" w:color="auto" w:fill="F4F4F4"/>
        </w:rPr>
        <w:t xml:space="preserve">Календарно-тематическое планирование по математике 5 класс </w:t>
      </w:r>
      <w:proofErr w:type="spellStart"/>
      <w:r>
        <w:rPr>
          <w:rFonts w:ascii="Arial" w:hAnsi="Arial" w:cs="Arial"/>
          <w:color w:val="444444"/>
          <w:sz w:val="23"/>
          <w:szCs w:val="23"/>
          <w:shd w:val="clear" w:color="auto" w:fill="F4F4F4"/>
        </w:rPr>
        <w:t>Виленкин</w:t>
      </w:r>
      <w:proofErr w:type="spellEnd"/>
      <w:r>
        <w:rPr>
          <w:rFonts w:ascii="Arial" w:hAnsi="Arial" w:cs="Arial"/>
          <w:color w:val="444444"/>
          <w:sz w:val="23"/>
          <w:szCs w:val="23"/>
          <w:shd w:val="clear" w:color="auto" w:fill="F4F4F4"/>
        </w:rPr>
        <w:t xml:space="preserve"> Н.Я. </w:t>
      </w:r>
    </w:p>
    <w:p w:rsidR="003E04E5" w:rsidRDefault="003E04E5" w:rsidP="003E04E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E04E5" w:rsidRDefault="003E04E5" w:rsidP="003E04E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Arial" w:hAnsi="Arial" w:cs="Arial"/>
          <w:color w:val="666666"/>
          <w:sz w:val="23"/>
          <w:szCs w:val="23"/>
          <w:shd w:val="clear" w:color="auto" w:fill="FFFFFF"/>
        </w:rPr>
        <w:t>Планирование составлено в соответствии с рекомендациями ФГОС.</w:t>
      </w:r>
    </w:p>
    <w:p w:rsidR="003E04E5" w:rsidRDefault="003E04E5" w:rsidP="003E04E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E04E5" w:rsidRDefault="003E04E5" w:rsidP="00367940">
      <w:pPr>
        <w:shd w:val="clear" w:color="auto" w:fill="FFFFFF"/>
        <w:spacing w:after="0"/>
        <w:ind w:left="79"/>
        <w:rPr>
          <w:rFonts w:ascii="Times New Roman" w:hAnsi="Times New Roman" w:cs="Times New Roman"/>
          <w:color w:val="000000"/>
          <w:sz w:val="24"/>
          <w:szCs w:val="24"/>
        </w:rPr>
      </w:pPr>
    </w:p>
    <w:p w:rsidR="003E04E5" w:rsidRDefault="003E04E5" w:rsidP="00367940">
      <w:pPr>
        <w:shd w:val="clear" w:color="auto" w:fill="FFFFFF"/>
        <w:spacing w:after="0"/>
        <w:ind w:left="79"/>
        <w:rPr>
          <w:rFonts w:ascii="Times New Roman" w:hAnsi="Times New Roman" w:cs="Times New Roman"/>
          <w:color w:val="000000"/>
          <w:sz w:val="24"/>
          <w:szCs w:val="24"/>
        </w:rPr>
      </w:pPr>
    </w:p>
    <w:p w:rsidR="003E04E5" w:rsidRDefault="003E04E5" w:rsidP="00367940">
      <w:pPr>
        <w:shd w:val="clear" w:color="auto" w:fill="FFFFFF"/>
        <w:spacing w:after="0"/>
        <w:ind w:left="79"/>
        <w:rPr>
          <w:rFonts w:ascii="Times New Roman" w:hAnsi="Times New Roman" w:cs="Times New Roman"/>
          <w:color w:val="000000"/>
          <w:sz w:val="24"/>
          <w:szCs w:val="24"/>
        </w:rPr>
      </w:pPr>
    </w:p>
    <w:p w:rsidR="003E04E5" w:rsidRDefault="003E04E5" w:rsidP="00367940">
      <w:pPr>
        <w:shd w:val="clear" w:color="auto" w:fill="FFFFFF"/>
        <w:spacing w:after="0"/>
        <w:ind w:left="79"/>
        <w:rPr>
          <w:rFonts w:ascii="Times New Roman" w:hAnsi="Times New Roman" w:cs="Times New Roman"/>
          <w:color w:val="000000"/>
          <w:sz w:val="24"/>
          <w:szCs w:val="24"/>
        </w:rPr>
      </w:pPr>
    </w:p>
    <w:p w:rsidR="003E04E5" w:rsidRDefault="003E04E5" w:rsidP="00367940">
      <w:pPr>
        <w:shd w:val="clear" w:color="auto" w:fill="FFFFFF"/>
        <w:spacing w:after="0"/>
        <w:ind w:left="79"/>
        <w:rPr>
          <w:rFonts w:ascii="Times New Roman" w:hAnsi="Times New Roman" w:cs="Times New Roman"/>
          <w:color w:val="000000"/>
          <w:sz w:val="24"/>
          <w:szCs w:val="24"/>
        </w:rPr>
      </w:pPr>
    </w:p>
    <w:p w:rsidR="003E04E5" w:rsidRDefault="003E04E5" w:rsidP="00367940">
      <w:pPr>
        <w:shd w:val="clear" w:color="auto" w:fill="FFFFFF"/>
        <w:spacing w:after="0"/>
        <w:ind w:left="79"/>
        <w:rPr>
          <w:rFonts w:ascii="Times New Roman" w:hAnsi="Times New Roman" w:cs="Times New Roman"/>
          <w:color w:val="000000"/>
          <w:sz w:val="24"/>
          <w:szCs w:val="24"/>
        </w:rPr>
      </w:pPr>
    </w:p>
    <w:p w:rsidR="003E04E5" w:rsidRDefault="003E04E5" w:rsidP="00367940">
      <w:pPr>
        <w:shd w:val="clear" w:color="auto" w:fill="FFFFFF"/>
        <w:spacing w:after="0"/>
        <w:ind w:left="79"/>
        <w:rPr>
          <w:rFonts w:ascii="Times New Roman" w:hAnsi="Times New Roman" w:cs="Times New Roman"/>
          <w:color w:val="000000"/>
          <w:sz w:val="24"/>
          <w:szCs w:val="24"/>
        </w:rPr>
      </w:pPr>
    </w:p>
    <w:p w:rsidR="003E04E5" w:rsidRDefault="003E04E5" w:rsidP="00367940">
      <w:pPr>
        <w:shd w:val="clear" w:color="auto" w:fill="FFFFFF"/>
        <w:spacing w:after="0"/>
        <w:ind w:left="79"/>
        <w:rPr>
          <w:rFonts w:ascii="Times New Roman" w:hAnsi="Times New Roman" w:cs="Times New Roman"/>
          <w:color w:val="000000"/>
          <w:sz w:val="24"/>
          <w:szCs w:val="24"/>
        </w:rPr>
      </w:pPr>
    </w:p>
    <w:p w:rsidR="003E04E5" w:rsidRDefault="003E04E5" w:rsidP="00367940">
      <w:pPr>
        <w:shd w:val="clear" w:color="auto" w:fill="FFFFFF"/>
        <w:spacing w:after="0"/>
        <w:ind w:left="79"/>
        <w:rPr>
          <w:rFonts w:ascii="Times New Roman" w:hAnsi="Times New Roman" w:cs="Times New Roman"/>
          <w:color w:val="000000"/>
          <w:sz w:val="24"/>
          <w:szCs w:val="24"/>
        </w:rPr>
      </w:pPr>
    </w:p>
    <w:p w:rsidR="003E04E5" w:rsidRDefault="003E04E5" w:rsidP="00367940">
      <w:pPr>
        <w:shd w:val="clear" w:color="auto" w:fill="FFFFFF"/>
        <w:spacing w:after="0"/>
        <w:ind w:left="79"/>
        <w:rPr>
          <w:rFonts w:ascii="Times New Roman" w:hAnsi="Times New Roman" w:cs="Times New Roman"/>
          <w:color w:val="000000"/>
          <w:sz w:val="24"/>
          <w:szCs w:val="24"/>
        </w:rPr>
      </w:pPr>
    </w:p>
    <w:p w:rsidR="003E04E5" w:rsidRDefault="003E04E5" w:rsidP="00367940">
      <w:pPr>
        <w:shd w:val="clear" w:color="auto" w:fill="FFFFFF"/>
        <w:spacing w:after="0"/>
        <w:ind w:left="79"/>
        <w:rPr>
          <w:rFonts w:ascii="Times New Roman" w:hAnsi="Times New Roman" w:cs="Times New Roman"/>
          <w:color w:val="000000"/>
          <w:sz w:val="24"/>
          <w:szCs w:val="24"/>
        </w:rPr>
      </w:pPr>
    </w:p>
    <w:p w:rsidR="003E04E5" w:rsidRDefault="003E04E5" w:rsidP="003E04E5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3E04E5" w:rsidRDefault="003E04E5" w:rsidP="00367940">
      <w:pPr>
        <w:shd w:val="clear" w:color="auto" w:fill="FFFFFF"/>
        <w:spacing w:after="0"/>
        <w:ind w:left="79"/>
        <w:rPr>
          <w:rFonts w:ascii="Times New Roman" w:hAnsi="Times New Roman" w:cs="Times New Roman"/>
          <w:color w:val="000000"/>
          <w:sz w:val="24"/>
          <w:szCs w:val="24"/>
        </w:rPr>
      </w:pPr>
    </w:p>
    <w:p w:rsidR="003E04E5" w:rsidRDefault="003E04E5" w:rsidP="00367940">
      <w:pPr>
        <w:shd w:val="clear" w:color="auto" w:fill="FFFFFF"/>
        <w:spacing w:after="0"/>
        <w:ind w:left="79"/>
        <w:rPr>
          <w:rFonts w:ascii="Times New Roman" w:hAnsi="Times New Roman" w:cs="Times New Roman"/>
          <w:color w:val="000000"/>
          <w:sz w:val="24"/>
          <w:szCs w:val="24"/>
        </w:rPr>
      </w:pPr>
    </w:p>
    <w:p w:rsidR="00367940" w:rsidRPr="0036201B" w:rsidRDefault="00367940" w:rsidP="00367940">
      <w:pPr>
        <w:shd w:val="clear" w:color="auto" w:fill="FFFFFF"/>
        <w:spacing w:after="0"/>
        <w:ind w:left="79"/>
        <w:rPr>
          <w:rFonts w:ascii="Times New Roman" w:hAnsi="Times New Roman" w:cs="Times New Roman"/>
          <w:color w:val="000000"/>
          <w:sz w:val="24"/>
          <w:szCs w:val="24"/>
        </w:rPr>
      </w:pPr>
      <w:r w:rsidRPr="0036201B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СОГЛАСОВАНО</w:t>
      </w:r>
    </w:p>
    <w:p w:rsidR="00367940" w:rsidRPr="0036201B" w:rsidRDefault="00367940" w:rsidP="00367940">
      <w:pPr>
        <w:shd w:val="clear" w:color="auto" w:fill="FFFFFF"/>
        <w:spacing w:after="0"/>
        <w:ind w:left="79"/>
        <w:rPr>
          <w:rFonts w:ascii="Times New Roman" w:hAnsi="Times New Roman" w:cs="Times New Roman"/>
          <w:color w:val="000000"/>
          <w:sz w:val="24"/>
          <w:szCs w:val="24"/>
        </w:rPr>
      </w:pPr>
      <w:r w:rsidRPr="0036201B">
        <w:rPr>
          <w:rFonts w:ascii="Times New Roman" w:hAnsi="Times New Roman" w:cs="Times New Roman"/>
          <w:color w:val="000000"/>
          <w:sz w:val="24"/>
          <w:szCs w:val="24"/>
        </w:rPr>
        <w:t>Заместитель директора по УВР</w:t>
      </w:r>
    </w:p>
    <w:p w:rsidR="00367940" w:rsidRPr="0036201B" w:rsidRDefault="00367940" w:rsidP="00367940">
      <w:pPr>
        <w:shd w:val="clear" w:color="auto" w:fill="FFFFFF"/>
        <w:spacing w:after="0"/>
        <w:ind w:left="79"/>
        <w:rPr>
          <w:rFonts w:ascii="Times New Roman" w:hAnsi="Times New Roman" w:cs="Times New Roman"/>
          <w:color w:val="000000"/>
          <w:sz w:val="24"/>
          <w:szCs w:val="24"/>
        </w:rPr>
      </w:pPr>
      <w:r w:rsidRPr="0036201B">
        <w:rPr>
          <w:rFonts w:ascii="Times New Roman" w:hAnsi="Times New Roman" w:cs="Times New Roman"/>
          <w:color w:val="000000"/>
          <w:sz w:val="24"/>
          <w:szCs w:val="24"/>
        </w:rPr>
        <w:t xml:space="preserve">МБОУ ООШ № 25 </w:t>
      </w:r>
    </w:p>
    <w:p w:rsidR="00367940" w:rsidRPr="0036201B" w:rsidRDefault="00367940" w:rsidP="00367940">
      <w:pPr>
        <w:shd w:val="clear" w:color="auto" w:fill="FFFFFF"/>
        <w:spacing w:after="0"/>
        <w:ind w:left="79"/>
        <w:rPr>
          <w:rFonts w:ascii="Times New Roman" w:hAnsi="Times New Roman" w:cs="Times New Roman"/>
          <w:color w:val="000000"/>
          <w:sz w:val="24"/>
          <w:szCs w:val="24"/>
        </w:rPr>
      </w:pPr>
      <w:r w:rsidRPr="0036201B">
        <w:rPr>
          <w:rFonts w:ascii="Times New Roman" w:hAnsi="Times New Roman" w:cs="Times New Roman"/>
          <w:color w:val="000000"/>
          <w:sz w:val="24"/>
          <w:szCs w:val="24"/>
        </w:rPr>
        <w:t xml:space="preserve">_______________    </w:t>
      </w:r>
      <w:r w:rsidR="0036201B">
        <w:rPr>
          <w:rFonts w:ascii="Times New Roman" w:hAnsi="Times New Roman" w:cs="Times New Roman"/>
          <w:color w:val="000000"/>
          <w:sz w:val="24"/>
          <w:szCs w:val="24"/>
        </w:rPr>
        <w:t>________________</w:t>
      </w:r>
    </w:p>
    <w:p w:rsidR="00367940" w:rsidRPr="0036201B" w:rsidRDefault="00367940" w:rsidP="00367940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36201B">
        <w:rPr>
          <w:rFonts w:ascii="Times New Roman" w:hAnsi="Times New Roman" w:cs="Times New Roman"/>
          <w:sz w:val="24"/>
          <w:szCs w:val="24"/>
        </w:rPr>
        <w:t xml:space="preserve">           подпись                               Ф.И.О.</w:t>
      </w:r>
      <w:r w:rsidRPr="003620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67940" w:rsidRPr="0036201B" w:rsidRDefault="00367940" w:rsidP="00367940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36201B">
        <w:rPr>
          <w:rFonts w:ascii="Times New Roman" w:hAnsi="Times New Roman" w:cs="Times New Roman"/>
          <w:color w:val="000000"/>
          <w:sz w:val="24"/>
          <w:szCs w:val="24"/>
        </w:rPr>
        <w:t>« __» ____________ 20</w:t>
      </w:r>
      <w:r w:rsidRPr="0036201B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36201B">
        <w:rPr>
          <w:rFonts w:ascii="Times New Roman" w:hAnsi="Times New Roman" w:cs="Times New Roman"/>
          <w:color w:val="000000"/>
          <w:sz w:val="24"/>
          <w:szCs w:val="24"/>
        </w:rPr>
        <w:softHyphen/>
        <w:t>16г.</w:t>
      </w:r>
    </w:p>
    <w:p w:rsidR="00367940" w:rsidRPr="00367940" w:rsidRDefault="00367940" w:rsidP="0036794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7940" w:rsidRPr="00367940" w:rsidRDefault="00367940" w:rsidP="00367940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367940">
        <w:rPr>
          <w:rFonts w:ascii="Times New Roman" w:hAnsi="Times New Roman" w:cs="Times New Roman"/>
          <w:i/>
          <w:iCs/>
          <w:sz w:val="28"/>
          <w:szCs w:val="28"/>
        </w:rPr>
        <w:t xml:space="preserve">Краснодарский край, муниципальное образование     </w:t>
      </w:r>
      <w:proofErr w:type="spellStart"/>
      <w:r w:rsidRPr="00367940">
        <w:rPr>
          <w:rFonts w:ascii="Times New Roman" w:hAnsi="Times New Roman" w:cs="Times New Roman"/>
          <w:i/>
          <w:iCs/>
          <w:sz w:val="28"/>
          <w:szCs w:val="28"/>
        </w:rPr>
        <w:t>Кущёвский</w:t>
      </w:r>
      <w:proofErr w:type="spellEnd"/>
      <w:r w:rsidRPr="00367940">
        <w:rPr>
          <w:rFonts w:ascii="Times New Roman" w:hAnsi="Times New Roman" w:cs="Times New Roman"/>
          <w:i/>
          <w:iCs/>
          <w:sz w:val="28"/>
          <w:szCs w:val="28"/>
        </w:rPr>
        <w:t xml:space="preserve">   район, </w:t>
      </w:r>
    </w:p>
    <w:p w:rsidR="00367940" w:rsidRPr="00367940" w:rsidRDefault="00367940" w:rsidP="00367940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367940">
        <w:rPr>
          <w:rFonts w:ascii="Times New Roman" w:hAnsi="Times New Roman" w:cs="Times New Roman"/>
          <w:i/>
          <w:iCs/>
          <w:sz w:val="28"/>
          <w:szCs w:val="28"/>
        </w:rPr>
        <w:t xml:space="preserve">муниципальное бюджетное  общеобразовательное учреждение </w:t>
      </w:r>
    </w:p>
    <w:p w:rsidR="00367940" w:rsidRPr="00367940" w:rsidRDefault="00367940" w:rsidP="00367940">
      <w:pPr>
        <w:spacing w:after="0"/>
        <w:ind w:left="142" w:hanging="142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367940">
        <w:rPr>
          <w:rFonts w:ascii="Times New Roman" w:hAnsi="Times New Roman" w:cs="Times New Roman"/>
          <w:i/>
          <w:iCs/>
          <w:sz w:val="28"/>
          <w:szCs w:val="28"/>
        </w:rPr>
        <w:t>основная общеобразовательная школа № 25</w:t>
      </w:r>
    </w:p>
    <w:p w:rsidR="00367940" w:rsidRPr="00367940" w:rsidRDefault="00367940" w:rsidP="00367940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6794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КАЛЕНДАРНО-ТЕМАТИЧЕСКОЕ</w:t>
      </w:r>
    </w:p>
    <w:p w:rsidR="00367940" w:rsidRPr="00367940" w:rsidRDefault="00367940" w:rsidP="00367940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36794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ПЛАНИРОВАНИЕ</w:t>
      </w:r>
    </w:p>
    <w:p w:rsidR="00367940" w:rsidRPr="00367940" w:rsidRDefault="00367940" w:rsidP="00367940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367940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proofErr w:type="spellStart"/>
      <w:r w:rsidRPr="00367940">
        <w:rPr>
          <w:rFonts w:ascii="Times New Roman" w:hAnsi="Times New Roman" w:cs="Times New Roman"/>
          <w:color w:val="000000"/>
          <w:sz w:val="28"/>
          <w:szCs w:val="28"/>
        </w:rPr>
        <w:t>__________математике</w:t>
      </w:r>
      <w:proofErr w:type="spellEnd"/>
      <w:r w:rsidRPr="00367940">
        <w:rPr>
          <w:rFonts w:ascii="Times New Roman" w:hAnsi="Times New Roman" w:cs="Times New Roman"/>
          <w:color w:val="000000"/>
          <w:sz w:val="28"/>
          <w:szCs w:val="28"/>
        </w:rPr>
        <w:t>_________________________</w:t>
      </w:r>
    </w:p>
    <w:p w:rsidR="00367940" w:rsidRPr="00367940" w:rsidRDefault="00367940" w:rsidP="00367940">
      <w:pPr>
        <w:keepNext/>
        <w:shd w:val="clear" w:color="auto" w:fill="FFFFFF"/>
        <w:outlineLvl w:val="5"/>
        <w:rPr>
          <w:rFonts w:ascii="Times New Roman" w:hAnsi="Times New Roman" w:cs="Times New Roman"/>
          <w:color w:val="000000"/>
          <w:sz w:val="28"/>
          <w:szCs w:val="28"/>
        </w:rPr>
      </w:pPr>
      <w:r w:rsidRPr="00367940">
        <w:rPr>
          <w:rFonts w:ascii="Times New Roman" w:hAnsi="Times New Roman" w:cs="Times New Roman"/>
          <w:color w:val="000000"/>
          <w:sz w:val="28"/>
          <w:szCs w:val="28"/>
        </w:rPr>
        <w:t xml:space="preserve">Класс      пятый   </w:t>
      </w:r>
    </w:p>
    <w:p w:rsidR="00367940" w:rsidRPr="00367940" w:rsidRDefault="00367940" w:rsidP="00367940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367940">
        <w:rPr>
          <w:rFonts w:ascii="Times New Roman" w:hAnsi="Times New Roman" w:cs="Times New Roman"/>
          <w:color w:val="000000"/>
          <w:sz w:val="28"/>
          <w:szCs w:val="28"/>
        </w:rPr>
        <w:t xml:space="preserve">Учитель </w:t>
      </w:r>
      <w:proofErr w:type="spellStart"/>
      <w:r w:rsidRPr="00367940">
        <w:rPr>
          <w:rFonts w:ascii="Times New Roman" w:hAnsi="Times New Roman" w:cs="Times New Roman"/>
          <w:color w:val="000000"/>
          <w:sz w:val="28"/>
          <w:szCs w:val="28"/>
        </w:rPr>
        <w:t>__Куликова</w:t>
      </w:r>
      <w:proofErr w:type="spellEnd"/>
      <w:r w:rsidRPr="003679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7940">
        <w:rPr>
          <w:rFonts w:ascii="Times New Roman" w:hAnsi="Times New Roman" w:cs="Times New Roman"/>
          <w:color w:val="000000"/>
          <w:sz w:val="28"/>
          <w:szCs w:val="28"/>
        </w:rPr>
        <w:t>ЛюдмилаСергеевна</w:t>
      </w:r>
      <w:proofErr w:type="spellEnd"/>
    </w:p>
    <w:p w:rsidR="00367940" w:rsidRPr="00367940" w:rsidRDefault="00367940" w:rsidP="00367940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367940">
        <w:rPr>
          <w:rFonts w:ascii="Times New Roman" w:hAnsi="Times New Roman" w:cs="Times New Roman"/>
          <w:color w:val="000000"/>
          <w:sz w:val="28"/>
          <w:szCs w:val="28"/>
        </w:rPr>
        <w:t>Количество часов: всего ___170____часов; в неделю _____5____ часов;</w:t>
      </w:r>
    </w:p>
    <w:p w:rsidR="00367940" w:rsidRPr="00367940" w:rsidRDefault="00367940" w:rsidP="00367940">
      <w:pPr>
        <w:keepNext/>
        <w:snapToGrid w:val="0"/>
        <w:spacing w:line="200" w:lineRule="atLeast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367940">
        <w:rPr>
          <w:rFonts w:ascii="Times New Roman" w:hAnsi="Times New Roman" w:cs="Times New Roman"/>
          <w:bCs/>
          <w:sz w:val="28"/>
          <w:szCs w:val="28"/>
        </w:rPr>
        <w:t>Планирование составлено на основе рабочей программы</w:t>
      </w:r>
      <w:r w:rsidRPr="00367940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E23AE2">
        <w:rPr>
          <w:rFonts w:ascii="Times New Roman" w:hAnsi="Times New Roman" w:cs="Times New Roman"/>
          <w:bCs/>
          <w:sz w:val="28"/>
          <w:szCs w:val="28"/>
        </w:rPr>
        <w:t>по</w:t>
      </w:r>
      <w:r w:rsidRPr="0036794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67940">
        <w:rPr>
          <w:rFonts w:ascii="Times New Roman" w:hAnsi="Times New Roman" w:cs="Times New Roman"/>
          <w:bCs/>
          <w:sz w:val="28"/>
          <w:szCs w:val="28"/>
        </w:rPr>
        <w:t xml:space="preserve"> математике     (5-6 класс), составленной  Куликовой Л.С. (протокол педсовета №1от  26.08  2016г.)</w:t>
      </w:r>
    </w:p>
    <w:p w:rsidR="00367940" w:rsidRPr="00367940" w:rsidRDefault="00367940" w:rsidP="00367940">
      <w:pPr>
        <w:keepNext/>
        <w:snapToGrid w:val="0"/>
        <w:spacing w:line="200" w:lineRule="atLeast"/>
        <w:outlineLvl w:val="1"/>
        <w:rPr>
          <w:rFonts w:ascii="Times New Roman" w:hAnsi="Times New Roman" w:cs="Times New Roman"/>
          <w:sz w:val="28"/>
          <w:szCs w:val="28"/>
        </w:rPr>
      </w:pPr>
      <w:r w:rsidRPr="00367940">
        <w:rPr>
          <w:rFonts w:ascii="Times New Roman" w:hAnsi="Times New Roman" w:cs="Times New Roman"/>
          <w:bCs/>
          <w:sz w:val="28"/>
          <w:szCs w:val="28"/>
        </w:rPr>
        <w:t>Планирование составлено на основе: авторской программы</w:t>
      </w:r>
      <w:r w:rsidRPr="0036794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367940">
        <w:rPr>
          <w:rFonts w:ascii="Times New Roman" w:hAnsi="Times New Roman" w:cs="Times New Roman"/>
          <w:sz w:val="28"/>
          <w:szCs w:val="28"/>
        </w:rPr>
        <w:t xml:space="preserve">Н.Я. </w:t>
      </w:r>
      <w:proofErr w:type="spellStart"/>
      <w:r w:rsidRPr="00367940">
        <w:rPr>
          <w:rFonts w:ascii="Times New Roman" w:hAnsi="Times New Roman" w:cs="Times New Roman"/>
          <w:sz w:val="28"/>
          <w:szCs w:val="28"/>
        </w:rPr>
        <w:t>Виленкина</w:t>
      </w:r>
      <w:proofErr w:type="spellEnd"/>
      <w:r w:rsidRPr="00367940">
        <w:rPr>
          <w:rFonts w:ascii="Times New Roman" w:hAnsi="Times New Roman" w:cs="Times New Roman"/>
          <w:sz w:val="28"/>
          <w:szCs w:val="28"/>
        </w:rPr>
        <w:t xml:space="preserve"> и др.  «Математика-5», «Математика-6»,  включённой  в сборник «Математика. Сборник рабочих программ 5-6 классы», составитель </w:t>
      </w:r>
      <w:proofErr w:type="spellStart"/>
      <w:r w:rsidRPr="00367940">
        <w:rPr>
          <w:rFonts w:ascii="Times New Roman" w:hAnsi="Times New Roman" w:cs="Times New Roman"/>
          <w:sz w:val="28"/>
          <w:szCs w:val="28"/>
        </w:rPr>
        <w:t>Бурмистрова</w:t>
      </w:r>
      <w:proofErr w:type="spellEnd"/>
      <w:r w:rsidRPr="00367940">
        <w:rPr>
          <w:rFonts w:ascii="Times New Roman" w:hAnsi="Times New Roman" w:cs="Times New Roman"/>
          <w:sz w:val="28"/>
          <w:szCs w:val="28"/>
        </w:rPr>
        <w:t xml:space="preserve"> Т.А , 3е-издание Москва «Просвещение» 2014</w:t>
      </w:r>
      <w:r w:rsidR="0036201B">
        <w:rPr>
          <w:rFonts w:ascii="Times New Roman" w:hAnsi="Times New Roman" w:cs="Times New Roman"/>
          <w:sz w:val="28"/>
          <w:szCs w:val="28"/>
        </w:rPr>
        <w:t xml:space="preserve"> </w:t>
      </w:r>
      <w:r w:rsidRPr="00367940">
        <w:rPr>
          <w:rFonts w:ascii="Times New Roman" w:hAnsi="Times New Roman" w:cs="Times New Roman"/>
          <w:sz w:val="28"/>
          <w:szCs w:val="28"/>
        </w:rPr>
        <w:t>год; основной  образовательной  программы  МБОУ ООШ № 25.</w:t>
      </w:r>
    </w:p>
    <w:p w:rsidR="00367940" w:rsidRPr="00367940" w:rsidRDefault="00367940" w:rsidP="00367940">
      <w:pPr>
        <w:rPr>
          <w:rFonts w:ascii="Times New Roman" w:hAnsi="Times New Roman" w:cs="Times New Roman"/>
          <w:sz w:val="28"/>
          <w:szCs w:val="28"/>
        </w:rPr>
      </w:pPr>
      <w:r w:rsidRPr="00367940">
        <w:rPr>
          <w:rFonts w:ascii="Times New Roman" w:hAnsi="Times New Roman" w:cs="Times New Roman"/>
          <w:sz w:val="28"/>
          <w:szCs w:val="28"/>
        </w:rPr>
        <w:t>В соответствии с    ФГОС основного общего образования.</w:t>
      </w:r>
      <w:r w:rsidRPr="0036794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</w:t>
      </w:r>
    </w:p>
    <w:p w:rsidR="00367940" w:rsidRPr="00367940" w:rsidRDefault="00367940" w:rsidP="00367940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367940">
        <w:rPr>
          <w:rFonts w:ascii="Times New Roman" w:eastAsia="Calibri" w:hAnsi="Times New Roman" w:cs="Times New Roman"/>
          <w:color w:val="000000"/>
          <w:spacing w:val="1"/>
          <w:sz w:val="28"/>
          <w:szCs w:val="28"/>
          <w:lang w:eastAsia="en-US"/>
        </w:rPr>
        <w:t xml:space="preserve">Учебник: « Математика 5»  </w:t>
      </w:r>
      <w:r w:rsidRPr="00367940">
        <w:rPr>
          <w:rFonts w:ascii="Times New Roman" w:hAnsi="Times New Roman" w:cs="Times New Roman"/>
          <w:sz w:val="28"/>
          <w:szCs w:val="28"/>
        </w:rPr>
        <w:t xml:space="preserve">Н.Я. </w:t>
      </w:r>
      <w:proofErr w:type="spellStart"/>
      <w:r w:rsidRPr="00367940">
        <w:rPr>
          <w:rFonts w:ascii="Times New Roman" w:hAnsi="Times New Roman" w:cs="Times New Roman"/>
          <w:sz w:val="28"/>
          <w:szCs w:val="28"/>
        </w:rPr>
        <w:t>Виленкин</w:t>
      </w:r>
      <w:proofErr w:type="spellEnd"/>
      <w:r w:rsidRPr="00367940">
        <w:rPr>
          <w:rFonts w:ascii="Times New Roman" w:eastAsia="Calibri" w:hAnsi="Times New Roman" w:cs="Times New Roman"/>
          <w:color w:val="000000"/>
          <w:spacing w:val="1"/>
          <w:sz w:val="28"/>
          <w:szCs w:val="28"/>
          <w:lang w:eastAsia="en-US"/>
        </w:rPr>
        <w:t xml:space="preserve">  </w:t>
      </w:r>
      <w:r w:rsidRPr="00367940">
        <w:rPr>
          <w:rFonts w:ascii="Times New Roman" w:hAnsi="Times New Roman" w:cs="Times New Roman"/>
          <w:sz w:val="28"/>
          <w:szCs w:val="28"/>
        </w:rPr>
        <w:t>и др. для общеобразовательных учр</w:t>
      </w:r>
      <w:r>
        <w:rPr>
          <w:rFonts w:ascii="Times New Roman" w:hAnsi="Times New Roman" w:cs="Times New Roman"/>
          <w:sz w:val="28"/>
          <w:szCs w:val="28"/>
        </w:rPr>
        <w:t>еждений,  издательство Москва «</w:t>
      </w:r>
      <w:r w:rsidRPr="00367940">
        <w:rPr>
          <w:rFonts w:ascii="Times New Roman" w:hAnsi="Times New Roman" w:cs="Times New Roman"/>
          <w:sz w:val="28"/>
          <w:szCs w:val="28"/>
        </w:rPr>
        <w:t>Просвещение»2014г</w:t>
      </w:r>
    </w:p>
    <w:p w:rsidR="00367940" w:rsidRDefault="00367940" w:rsidP="00367940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8230B" w:rsidRDefault="0008230B" w:rsidP="0082386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A5F61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Календарно-тематическое планирование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8230B" w:rsidRPr="00FA5F61" w:rsidRDefault="0008230B" w:rsidP="0082386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 класс, учебник «Математика 5 кл.»  Н.Я. Виленкина, А.С. Чеснокова, С.И. Шварцбурд</w:t>
      </w:r>
    </w:p>
    <w:p w:rsidR="0008230B" w:rsidRPr="006846A7" w:rsidRDefault="006846A7" w:rsidP="008238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Всего 170 часов (5 ч в неделю)</w:t>
      </w:r>
    </w:p>
    <w:tbl>
      <w:tblPr>
        <w:tblW w:w="16063" w:type="dxa"/>
        <w:tblInd w:w="-669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53"/>
        <w:gridCol w:w="569"/>
        <w:gridCol w:w="4406"/>
        <w:gridCol w:w="711"/>
        <w:gridCol w:w="711"/>
        <w:gridCol w:w="711"/>
        <w:gridCol w:w="2843"/>
        <w:gridCol w:w="11"/>
        <w:gridCol w:w="5248"/>
      </w:tblGrid>
      <w:tr w:rsidR="0008230B" w:rsidRPr="0008230B" w:rsidTr="00FD5B96">
        <w:trPr>
          <w:cantSplit/>
          <w:trHeight w:val="1067"/>
          <w:tblHeader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8230B" w:rsidRPr="00AF7F19" w:rsidRDefault="006E77E4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Номер урока</w:t>
            </w:r>
          </w:p>
        </w:tc>
        <w:tc>
          <w:tcPr>
            <w:tcW w:w="5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8230B" w:rsidRPr="00AF7F19" w:rsidRDefault="0008230B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F7F19">
              <w:rPr>
                <w:rFonts w:ascii="Times New Roman" w:hAnsi="Times New Roman" w:cs="Times New Roman"/>
                <w:b/>
              </w:rPr>
              <w:t>№ в теме</w:t>
            </w:r>
          </w:p>
        </w:tc>
        <w:tc>
          <w:tcPr>
            <w:tcW w:w="440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8230B" w:rsidRPr="00AF7F19" w:rsidRDefault="0008230B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F7F19">
              <w:rPr>
                <w:rFonts w:ascii="Times New Roman" w:hAnsi="Times New Roman" w:cs="Times New Roman"/>
                <w:b/>
                <w:color w:val="000000"/>
              </w:rPr>
              <w:t>Содержание</w:t>
            </w:r>
          </w:p>
          <w:p w:rsidR="0008230B" w:rsidRPr="00AF7F19" w:rsidRDefault="0008230B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F7F19">
              <w:rPr>
                <w:rFonts w:ascii="Times New Roman" w:hAnsi="Times New Roman" w:cs="Times New Roman"/>
                <w:b/>
                <w:color w:val="000000"/>
              </w:rPr>
              <w:t>(разделы, темы)</w:t>
            </w:r>
          </w:p>
        </w:tc>
        <w:tc>
          <w:tcPr>
            <w:tcW w:w="711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shd w:val="clear" w:color="auto" w:fill="FFFFFF"/>
          </w:tcPr>
          <w:p w:rsidR="0008230B" w:rsidRPr="00AF7F19" w:rsidRDefault="00E454B1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Кол.</w:t>
            </w:r>
          </w:p>
          <w:p w:rsidR="0008230B" w:rsidRPr="00AF7F19" w:rsidRDefault="0008230B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F7F19">
              <w:rPr>
                <w:rFonts w:ascii="Times New Roman" w:hAnsi="Times New Roman" w:cs="Times New Roman"/>
                <w:b/>
                <w:color w:val="000000"/>
              </w:rPr>
              <w:t>часов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8230B" w:rsidRPr="00AF7F19" w:rsidRDefault="0008230B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F7F19">
              <w:rPr>
                <w:rFonts w:ascii="Times New Roman" w:hAnsi="Times New Roman" w:cs="Times New Roman"/>
                <w:b/>
                <w:color w:val="000000"/>
              </w:rPr>
              <w:t xml:space="preserve">Даты </w:t>
            </w:r>
          </w:p>
          <w:p w:rsidR="0008230B" w:rsidRPr="00AF7F19" w:rsidRDefault="0008230B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F7F19">
              <w:rPr>
                <w:rFonts w:ascii="Times New Roman" w:hAnsi="Times New Roman" w:cs="Times New Roman"/>
                <w:b/>
                <w:color w:val="000000"/>
              </w:rPr>
              <w:t>проведения</w:t>
            </w:r>
          </w:p>
        </w:tc>
        <w:tc>
          <w:tcPr>
            <w:tcW w:w="2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8230B" w:rsidRPr="00AF7F19" w:rsidRDefault="00AF7F19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F7F19">
              <w:rPr>
                <w:b/>
                <w:color w:val="000000"/>
              </w:rPr>
              <w:t>Материально-техническое оснащение</w:t>
            </w:r>
          </w:p>
        </w:tc>
        <w:tc>
          <w:tcPr>
            <w:tcW w:w="525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8230B" w:rsidRPr="00AF7F19" w:rsidRDefault="0008230B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F7F19">
              <w:rPr>
                <w:rFonts w:ascii="Times New Roman" w:hAnsi="Times New Roman" w:cs="Times New Roman"/>
                <w:b/>
                <w:color w:val="000000"/>
              </w:rPr>
              <w:t>Основные виды учебной деятельности (УУД)</w:t>
            </w:r>
          </w:p>
        </w:tc>
      </w:tr>
      <w:tr w:rsidR="0008230B" w:rsidRPr="0008230B" w:rsidTr="00FD5B96">
        <w:trPr>
          <w:cantSplit/>
          <w:trHeight w:val="384"/>
        </w:trPr>
        <w:tc>
          <w:tcPr>
            <w:tcW w:w="853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8230B" w:rsidRPr="0008230B" w:rsidRDefault="0008230B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8230B" w:rsidRPr="0008230B" w:rsidRDefault="0008230B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40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8230B" w:rsidRPr="0008230B" w:rsidRDefault="0008230B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11" w:type="dxa"/>
            <w:vMerge/>
            <w:tcBorders>
              <w:left w:val="single" w:sz="6" w:space="0" w:color="auto"/>
              <w:right w:val="nil"/>
            </w:tcBorders>
            <w:shd w:val="clear" w:color="auto" w:fill="FFFFFF"/>
          </w:tcPr>
          <w:p w:rsidR="0008230B" w:rsidRPr="0008230B" w:rsidRDefault="0008230B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08230B" w:rsidRPr="00AF7F19" w:rsidRDefault="0008230B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F7F19">
              <w:rPr>
                <w:rFonts w:ascii="Times New Roman" w:hAnsi="Times New Roman" w:cs="Times New Roman"/>
                <w:b/>
                <w:color w:val="000000"/>
              </w:rPr>
              <w:t>план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08230B" w:rsidRPr="00AF7F19" w:rsidRDefault="0008230B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F7F19">
              <w:rPr>
                <w:rFonts w:ascii="Times New Roman" w:hAnsi="Times New Roman" w:cs="Times New Roman"/>
                <w:b/>
                <w:color w:val="000000"/>
              </w:rPr>
              <w:t>факт</w:t>
            </w: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8230B" w:rsidRPr="00AF7F19" w:rsidRDefault="0008230B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25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8230B" w:rsidRPr="0008230B" w:rsidRDefault="0008230B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D16EC" w:rsidRPr="0008230B" w:rsidTr="00FD5B96">
        <w:trPr>
          <w:cantSplit/>
          <w:trHeight w:val="964"/>
        </w:trPr>
        <w:tc>
          <w:tcPr>
            <w:tcW w:w="10815" w:type="dxa"/>
            <w:gridSpan w:val="8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D16EC" w:rsidRPr="00481B1D" w:rsidRDefault="003D16EC" w:rsidP="004D19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</w:rPr>
            </w:pPr>
            <w:r w:rsidRPr="00481B1D">
              <w:rPr>
                <w:rFonts w:ascii="Times New Roman" w:hAnsi="Times New Roman" w:cs="Times New Roman"/>
                <w:b/>
                <w:iCs/>
                <w:color w:val="000000"/>
              </w:rPr>
              <w:t xml:space="preserve">§ </w:t>
            </w:r>
            <w:r w:rsidRPr="00481B1D">
              <w:rPr>
                <w:rFonts w:ascii="Times New Roman" w:hAnsi="Times New Roman" w:cs="Times New Roman"/>
                <w:b/>
                <w:iCs/>
                <w:color w:val="000000"/>
                <w:lang w:val="en-US"/>
              </w:rPr>
              <w:t>I</w:t>
            </w:r>
            <w:r w:rsidRPr="00481B1D">
              <w:rPr>
                <w:rFonts w:ascii="Times New Roman" w:hAnsi="Times New Roman" w:cs="Times New Roman"/>
                <w:b/>
                <w:iCs/>
                <w:color w:val="000000"/>
              </w:rPr>
              <w:t>. Натуральные числа и шкалы. 15ч.</w:t>
            </w:r>
          </w:p>
        </w:tc>
        <w:tc>
          <w:tcPr>
            <w:tcW w:w="5248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3D16EC" w:rsidRPr="00481B1D" w:rsidRDefault="003D16EC" w:rsidP="003D16EC">
            <w:pPr>
              <w:rPr>
                <w:rFonts w:ascii="Times New Roman" w:hAnsi="Times New Roman" w:cs="Times New Roman"/>
                <w:b/>
                <w:iCs/>
                <w:color w:val="000000"/>
              </w:rPr>
            </w:pPr>
          </w:p>
        </w:tc>
      </w:tr>
      <w:tr w:rsidR="00E16BB1" w:rsidRPr="0008230B" w:rsidTr="00FD5B96">
        <w:trPr>
          <w:cantSplit/>
          <w:trHeight w:val="964"/>
        </w:trPr>
        <w:tc>
          <w:tcPr>
            <w:tcW w:w="16063" w:type="dxa"/>
            <w:gridSpan w:val="9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6BB1" w:rsidRPr="00AF7F19" w:rsidRDefault="00E16BB1" w:rsidP="001A00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7F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Цели:  </w:t>
            </w:r>
          </w:p>
          <w:p w:rsidR="00E16BB1" w:rsidRPr="00AF7F19" w:rsidRDefault="00E16BB1" w:rsidP="005A25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F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</w:t>
            </w:r>
            <w:r w:rsidR="006D3FDA" w:rsidRPr="00AF7F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="006D3FDA" w:rsidRPr="00AF7F19"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r w:rsidRPr="00AF7F19">
              <w:rPr>
                <w:rFonts w:ascii="Times New Roman" w:hAnsi="Times New Roman" w:cs="Times New Roman"/>
                <w:sz w:val="24"/>
                <w:szCs w:val="24"/>
              </w:rPr>
              <w:t>ормирование первоначальных представлений о целостности математической науки, об этапах ее развития. О ее значимости в развитии цивилизации. Формировать  культуру  работы с графической информацией, аккуратность и терпеливость при выполнении чертежей. Формировать</w:t>
            </w:r>
            <w:r w:rsidRPr="00AF7F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F7F19">
              <w:rPr>
                <w:rFonts w:ascii="Times New Roman" w:hAnsi="Times New Roman" w:cs="Times New Roman"/>
                <w:sz w:val="24"/>
                <w:szCs w:val="24"/>
              </w:rPr>
              <w:t>навыки сравнения</w:t>
            </w:r>
            <w:r w:rsidR="006D3FDA" w:rsidRPr="00AF7F1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F7F19">
              <w:rPr>
                <w:rFonts w:ascii="Times New Roman" w:hAnsi="Times New Roman" w:cs="Times New Roman"/>
                <w:sz w:val="24"/>
                <w:szCs w:val="24"/>
              </w:rPr>
              <w:t xml:space="preserve"> аналогии, выстраивания логических цепочек  </w:t>
            </w:r>
          </w:p>
          <w:p w:rsidR="00E16BB1" w:rsidRPr="006846A7" w:rsidRDefault="00E16BB1" w:rsidP="001A00B5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</w:rPr>
            </w:pPr>
            <w:r w:rsidRPr="00AF7F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Метапредметные: </w:t>
            </w:r>
            <w:r w:rsidRPr="00AF7F19">
              <w:rPr>
                <w:rFonts w:ascii="Times New Roman" w:hAnsi="Times New Roman" w:cs="Times New Roman"/>
                <w:sz w:val="24"/>
                <w:szCs w:val="24"/>
              </w:rPr>
              <w:t>сформировать первоначальные представления о числах, как о средстве выполнения математических действий, приводить примеры аналогов отрезков в окружающем мире, сравнивать предметы по их длине, используя их графическое изображение, давать качественные характеристики объектам в соответствии с их числовыми значениями. Формировать умения сопоставлять предмет  и окружающий мир,  располагать объекты в соответствии с их числовыми характеристиками; давать качественные характеристики объектам в соответствии с их числовыми значениями</w:t>
            </w:r>
            <w:r w:rsidRPr="00FA5F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271D2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Обозначение натуральных чисел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C7CFC" w:rsidRDefault="00BC7CFC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1D2" w:rsidRPr="00567B23" w:rsidRDefault="002271D2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AF7F19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Cs/>
                <w:sz w:val="24"/>
                <w:szCs w:val="24"/>
              </w:rPr>
              <w:t>Н.Я. Виленкин и др. учебник «Математика5класс»</w:t>
            </w:r>
          </w:p>
          <w:p w:rsidR="002271D2" w:rsidRPr="00567B23" w:rsidRDefault="002271D2" w:rsidP="00AF7F19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Попов М.А. Дидактические материалы по математике для 5 класса, </w:t>
            </w:r>
          </w:p>
          <w:p w:rsidR="002271D2" w:rsidRPr="00567B23" w:rsidRDefault="002271D2" w:rsidP="00AF7F19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Попов М.А. Контрольные  и самостоятельные работы по математике 5 кл, компьютер, проектор, экран, интерактивная </w:t>
            </w:r>
            <w:r w:rsidRPr="00567B2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доска</w:t>
            </w:r>
          </w:p>
          <w:p w:rsidR="002271D2" w:rsidRPr="00567B23" w:rsidRDefault="002271D2" w:rsidP="00AF7F19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Комплект чертёжных инструментов: линейка, угольник.</w:t>
            </w:r>
          </w:p>
          <w:p w:rsidR="002271D2" w:rsidRPr="00567B23" w:rsidRDefault="002271D2" w:rsidP="00AF7F19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Презентации:</w:t>
            </w:r>
          </w:p>
          <w:p w:rsidR="002271D2" w:rsidRPr="00567B23" w:rsidRDefault="002271D2" w:rsidP="00AF7F19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Cs/>
                <w:sz w:val="24"/>
                <w:szCs w:val="24"/>
              </w:rPr>
              <w:t>«Классы натуральных чисел», « Отрезок. Длина отрезка»,                             « Треугольник»,                          « Плоскость, прямая, луч»</w:t>
            </w:r>
          </w:p>
          <w:p w:rsidR="002271D2" w:rsidRPr="00567B23" w:rsidRDefault="002271D2" w:rsidP="00AF7F19">
            <w:pPr>
              <w:shd w:val="clear" w:color="auto" w:fill="FFFF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 xml:space="preserve">Описывать свойства натурального ряда. </w:t>
            </w: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Верно использовать в речи термины: цифра, число, называть классы, разряды в записи натурального числа.</w:t>
            </w:r>
          </w:p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Читать и записывать натуральные числа, определять значимость числа, сравнивать и упорядочивать их.</w:t>
            </w:r>
          </w:p>
          <w:p w:rsidR="002271D2" w:rsidRPr="00567B23" w:rsidRDefault="002271D2" w:rsidP="001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Грамматически правильно читать встречающиеся математические выражения.</w:t>
            </w:r>
          </w:p>
        </w:tc>
      </w:tr>
      <w:tr w:rsidR="002271D2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Чтение и запись натуральных чисел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C7CFC" w:rsidRDefault="00BC7CFC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1D2" w:rsidRPr="00567B23" w:rsidRDefault="002271D2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2271D2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Решение примеров по теме: «Обозначение натуральных чисел» Решение комбинаторных задач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C7CFC" w:rsidRDefault="00BC7CFC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1D2" w:rsidRPr="00567B23" w:rsidRDefault="002271D2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1D2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Отрезок. Длина отрезка.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C7CFC" w:rsidRDefault="00BC7CFC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1D2" w:rsidRPr="00567B23" w:rsidRDefault="002271D2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2271D2" w:rsidRPr="00567B23" w:rsidRDefault="002271D2" w:rsidP="00BA36B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 xml:space="preserve">Распознавать на чертежах, рисунках, в окружающем мире геометрические фигуры: точку, отрезок, прямую, многоугольник. </w:t>
            </w:r>
            <w:r w:rsidRPr="00567B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Приводить примеры аналогов геометрических фигур в окружающем мире.</w:t>
            </w:r>
          </w:p>
          <w:p w:rsidR="002271D2" w:rsidRPr="00567B23" w:rsidRDefault="002271D2" w:rsidP="005A259B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Измерение отрезков, выражение одних единиц измерения через другие.</w:t>
            </w:r>
          </w:p>
          <w:p w:rsidR="002271D2" w:rsidRPr="00567B23" w:rsidRDefault="002271D2" w:rsidP="001A00B5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Измерение отрезков, вычисление периметров треугольников. Строить отрезки заданной длины с помощью линейки и циркуля.</w:t>
            </w:r>
          </w:p>
        </w:tc>
      </w:tr>
      <w:tr w:rsidR="002271D2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Треугольник. Многоугольник.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C7CFC" w:rsidRDefault="00BC7CFC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1D2" w:rsidRPr="00567B23" w:rsidRDefault="002271D2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1D2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Решение задач по теме: «</w:t>
            </w: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Отрезок. Длина отрезка.</w:t>
            </w:r>
            <w:r w:rsidR="00BC7C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Треугольник»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B1D" w:rsidRPr="00567B23" w:rsidTr="00FD5B96">
        <w:trPr>
          <w:cantSplit/>
          <w:trHeight w:val="1420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81B1D" w:rsidRPr="00567B23" w:rsidRDefault="00481B1D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81B1D" w:rsidRPr="00567B23" w:rsidRDefault="00481B1D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7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81B1D" w:rsidRPr="00567B23" w:rsidRDefault="00481B1D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Плоскость. Прямая. Луч.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1B1D" w:rsidRPr="00567B23" w:rsidRDefault="00481B1D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481B1D" w:rsidRPr="00567B23" w:rsidRDefault="00481B1D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81B1D" w:rsidRPr="00567B23" w:rsidRDefault="00481B1D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81B1D" w:rsidRPr="00567B23" w:rsidRDefault="00481B1D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81B1D" w:rsidRPr="00567B23" w:rsidRDefault="00481B1D" w:rsidP="001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Распознавать на чертежах, рисунках, в окружающем мире геометрические фигуры: луч, дополнительные лучи, плоскость, многоугольник.</w:t>
            </w:r>
          </w:p>
        </w:tc>
      </w:tr>
      <w:tr w:rsidR="00481B1D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81B1D" w:rsidRPr="00567B23" w:rsidRDefault="00481B1D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81B1D" w:rsidRPr="00567B23" w:rsidRDefault="00481B1D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8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81B1D" w:rsidRPr="00567B23" w:rsidRDefault="00481B1D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Решение задач по теме: «</w:t>
            </w: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Плоскость. Прямая. Луч»</w:t>
            </w:r>
          </w:p>
          <w:p w:rsidR="004D1942" w:rsidRPr="00567B23" w:rsidRDefault="004D194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Решение комбинаторных задач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1B1D" w:rsidRPr="00567B23" w:rsidRDefault="00481B1D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481B1D" w:rsidRPr="00567B23" w:rsidRDefault="00481B1D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81B1D" w:rsidRPr="00567B23" w:rsidRDefault="00481B1D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81B1D" w:rsidRPr="00567B23" w:rsidRDefault="00481B1D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81B1D" w:rsidRPr="00567B23" w:rsidRDefault="00481B1D" w:rsidP="001A00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Изображать геометрические фигуры на клетчатой бумаге.</w:t>
            </w:r>
          </w:p>
        </w:tc>
      </w:tr>
      <w:tr w:rsidR="002271D2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9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9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Шкалы и координаты.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Пользоваться различными шкалами. Изображать координатный луч, наносить единичные отрезки.</w:t>
            </w:r>
          </w:p>
          <w:p w:rsidR="002271D2" w:rsidRPr="00567B23" w:rsidRDefault="002271D2" w:rsidP="001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Определять координаты точек, отмечать точки на координатном луче по заданным координатам.</w:t>
            </w:r>
          </w:p>
          <w:p w:rsidR="002271D2" w:rsidRPr="00567B23" w:rsidRDefault="002271D2" w:rsidP="001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Определять координаты точек, отмечать точки на координатном луче по заданным координатам.</w:t>
            </w:r>
          </w:p>
        </w:tc>
      </w:tr>
      <w:tr w:rsidR="002271D2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Координатный луч.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1D2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Изображение чисел на координатном луче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2271D2" w:rsidRPr="00567B23" w:rsidRDefault="002271D2" w:rsidP="00BA36B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1D2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Меньше и больше.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Сравнивать числа по разрядам, по значимости. Выполнять перебор всех возможных вариантов для пересчета объектов или комбинаций, выделять комбинации, отвечающие заданным условиям.</w:t>
            </w:r>
          </w:p>
          <w:p w:rsidR="002271D2" w:rsidRPr="00567B23" w:rsidRDefault="002271D2" w:rsidP="001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отрезков по длине. Решать текстовые задачи арифметическими способами, критически </w:t>
            </w:r>
            <w:r w:rsidRPr="00567B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оценивать полученный ответ, осуществлять самоконтроль, проверяя ответ на соответствие условию.</w:t>
            </w:r>
          </w:p>
          <w:p w:rsidR="002271D2" w:rsidRPr="00567B23" w:rsidRDefault="002271D2" w:rsidP="001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Анализировать и осмысливать текст задачи, переформулировать условие, извлекать необходимую информацию, моделировать условие с помощью схем, рисунков, реальных предметов.</w:t>
            </w:r>
          </w:p>
        </w:tc>
      </w:tr>
      <w:tr w:rsidR="002271D2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Сравнение величин.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1D2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Решение примеров по теме: «</w:t>
            </w: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Натуральные числа и шкалы».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BB1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6BB1" w:rsidRPr="00567B23" w:rsidRDefault="00E16BB1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6BB1" w:rsidRPr="00567B23" w:rsidRDefault="00E16BB1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5526C" w:rsidRPr="00567B23" w:rsidRDefault="00E16BB1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1 по теме: «</w:t>
            </w:r>
            <w:r w:rsidRPr="00567B23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Натуральные числа и шкалы».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6BB1" w:rsidRPr="00567B23" w:rsidRDefault="00E16BB1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E16BB1" w:rsidRPr="00567B23" w:rsidRDefault="00E16BB1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6BB1" w:rsidRPr="00567B23" w:rsidRDefault="00E16BB1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6BB1" w:rsidRPr="00567B23" w:rsidRDefault="00E16BB1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E1FB0" w:rsidRPr="00567B23" w:rsidRDefault="007E1FB0" w:rsidP="007E1FB0">
            <w:pPr>
              <w:pStyle w:val="a4"/>
              <w:spacing w:line="276" w:lineRule="auto"/>
            </w:pPr>
            <w:r w:rsidRPr="00567B23">
              <w:t xml:space="preserve"> понимают причины своего неуспеха и находят способы выхода из этой ситуации: делают пред</w:t>
            </w:r>
            <w:r w:rsidRPr="00567B23">
              <w:softHyphen/>
              <w:t>положения об информации, которая нужна для решения учебной задачи:</w:t>
            </w:r>
          </w:p>
          <w:p w:rsidR="00E16BB1" w:rsidRPr="00567B23" w:rsidRDefault="007E1FB0" w:rsidP="007E1FB0">
            <w:pPr>
              <w:shd w:val="clear" w:color="auto" w:fill="FFFFFF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умеют критично относиться к своему мнению</w:t>
            </w:r>
          </w:p>
        </w:tc>
      </w:tr>
      <w:tr w:rsidR="00E16BB1" w:rsidRPr="00567B23" w:rsidTr="00FD5B96">
        <w:trPr>
          <w:cantSplit/>
          <w:trHeight w:val="964"/>
        </w:trPr>
        <w:tc>
          <w:tcPr>
            <w:tcW w:w="10804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6BB1" w:rsidRPr="00567B23" w:rsidRDefault="00481B1D" w:rsidP="001A00B5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§</w:t>
            </w:r>
            <w:r w:rsidR="00E16BB1" w:rsidRPr="00567B23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 xml:space="preserve"> 2. Сложение и вычитание натуральных чисел.</w:t>
            </w:r>
            <w:r w:rsidR="00E454B1" w:rsidRPr="00567B23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 xml:space="preserve"> 21ч.</w:t>
            </w:r>
          </w:p>
        </w:tc>
        <w:tc>
          <w:tcPr>
            <w:tcW w:w="52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6BB1" w:rsidRPr="00567B23" w:rsidRDefault="00E16BB1" w:rsidP="001A00B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</w:tr>
      <w:tr w:rsidR="00E16BB1" w:rsidRPr="00567B23" w:rsidTr="00FD5B96">
        <w:trPr>
          <w:cantSplit/>
          <w:trHeight w:val="964"/>
        </w:trPr>
        <w:tc>
          <w:tcPr>
            <w:tcW w:w="16063" w:type="dxa"/>
            <w:gridSpan w:val="9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16BB1" w:rsidRPr="00567B23" w:rsidRDefault="00E16BB1" w:rsidP="001A00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Цели:</w:t>
            </w:r>
            <w:r w:rsidRPr="00567B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E16BB1" w:rsidRPr="00567B23" w:rsidRDefault="00E16BB1" w:rsidP="001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Личностные: </w:t>
            </w: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формировать умения ясно, точно, грамотно  излагать свои мысли в устной и письменной речи, понимать смысл поставленной задачи</w:t>
            </w:r>
            <w:r w:rsidR="006D3FDA" w:rsidRPr="00567B2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 xml:space="preserve"> выстраивать аргументацию, приводить примеры и контрпримеры</w:t>
            </w:r>
            <w:r w:rsidR="00015B32" w:rsidRPr="00567B23">
              <w:rPr>
                <w:rFonts w:ascii="Times New Roman" w:hAnsi="Times New Roman" w:cs="Times New Roman"/>
                <w:sz w:val="24"/>
                <w:szCs w:val="24"/>
              </w:rPr>
              <w:t>, формировать креативность мышления, находчивость, инициативность п</w:t>
            </w:r>
            <w:r w:rsidR="0035526C" w:rsidRPr="00567B23">
              <w:rPr>
                <w:rFonts w:ascii="Times New Roman" w:hAnsi="Times New Roman" w:cs="Times New Roman"/>
                <w:sz w:val="24"/>
                <w:szCs w:val="24"/>
              </w:rPr>
              <w:t>ри решении математических задач.</w:t>
            </w:r>
          </w:p>
          <w:p w:rsidR="00E16BB1" w:rsidRPr="00567B23" w:rsidRDefault="00E16BB1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Метапредметные:</w:t>
            </w: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контроль правильности своих действий; формировать навыки применения полученных знаний в быту, например, вычислять периметр объектов в форме треугольника и многоугольника при решении бытовых задач</w:t>
            </w:r>
            <w:r w:rsidR="0060521D" w:rsidRPr="00567B23">
              <w:rPr>
                <w:rFonts w:ascii="Times New Roman" w:hAnsi="Times New Roman" w:cs="Times New Roman"/>
                <w:sz w:val="24"/>
                <w:szCs w:val="24"/>
              </w:rPr>
              <w:t>,  формировать способность адекватно оценивать правильность или ошибочность выполнения поставленной задачи, ее объективную трудность и собственные возможности ее решения.</w:t>
            </w:r>
          </w:p>
        </w:tc>
      </w:tr>
      <w:tr w:rsidR="002271D2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Работа над ошибками. Анализ контрольной работы. </w:t>
            </w: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Сложение натуральных чисел.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C7CFC" w:rsidRDefault="00BC7CFC" w:rsidP="001A00B5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1D2" w:rsidRPr="00567B23" w:rsidRDefault="002271D2" w:rsidP="001A00B5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481B1D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Cs/>
                <w:sz w:val="24"/>
                <w:szCs w:val="24"/>
              </w:rPr>
              <w:t>Н.Я. Виленкин и др. учебник «Математика5класс»</w:t>
            </w:r>
          </w:p>
          <w:p w:rsidR="002271D2" w:rsidRPr="00567B23" w:rsidRDefault="002271D2" w:rsidP="00481B1D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Попов М.А. Дидактические материалы по математике для 5 </w:t>
            </w:r>
            <w:r w:rsidRPr="00567B2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класса, </w:t>
            </w:r>
          </w:p>
          <w:p w:rsidR="002271D2" w:rsidRPr="00567B23" w:rsidRDefault="002271D2" w:rsidP="00481B1D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Cs/>
                <w:sz w:val="24"/>
                <w:szCs w:val="24"/>
              </w:rPr>
              <w:t>Попов М.А. Контрольные  и самостоятельные работы по математике 5 кл, компьютер, проектор, экран, интерактивная доска</w:t>
            </w:r>
          </w:p>
          <w:p w:rsidR="002271D2" w:rsidRPr="00567B23" w:rsidRDefault="002271D2" w:rsidP="00481B1D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Комплект чертёжных инструментов: линейка, угольник.</w:t>
            </w:r>
          </w:p>
          <w:p w:rsidR="002271D2" w:rsidRPr="00567B23" w:rsidRDefault="002271D2" w:rsidP="00481B1D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Презентации:</w:t>
            </w:r>
          </w:p>
          <w:p w:rsidR="002271D2" w:rsidRPr="00567B23" w:rsidRDefault="002271D2" w:rsidP="001A00B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Cs/>
                <w:sz w:val="24"/>
                <w:szCs w:val="24"/>
              </w:rPr>
              <w:t>«Сложение и вычитание натуральных чисел»</w:t>
            </w:r>
          </w:p>
        </w:tc>
        <w:tc>
          <w:tcPr>
            <w:tcW w:w="525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Выполнять сложение  натуральных чисел. Верно использовать в речи термины: сумма, слагаемое. Устанавливать взаимосвязи между компонентами и результатом при сложении.</w:t>
            </w:r>
          </w:p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Формулировать переместительное и сочетательное свойства сложение натуральных чисел, свойства нуля при сложении.</w:t>
            </w:r>
          </w:p>
          <w:p w:rsidR="002271D2" w:rsidRPr="00567B23" w:rsidRDefault="002271D2" w:rsidP="001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Грамматически верно читать числовые выражения, содержащие действия сложения. Решать примеры на сложение многозначных чисел.</w:t>
            </w:r>
          </w:p>
          <w:p w:rsidR="002271D2" w:rsidRPr="00567B23" w:rsidRDefault="002271D2" w:rsidP="001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 xml:space="preserve">Решать задачи. Анализировать и осмысливать текст задачи. </w:t>
            </w:r>
            <w:r w:rsidR="006D3FDA" w:rsidRPr="00567B2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оделировать условие с помощью схем, рисунков, реальных предметов.</w:t>
            </w:r>
          </w:p>
          <w:p w:rsidR="002271D2" w:rsidRPr="00567B23" w:rsidRDefault="002271D2" w:rsidP="001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Грамматически верно читать числовые выражения, содержащие действия сложения. Решать примеры и задачи.</w:t>
            </w:r>
          </w:p>
        </w:tc>
      </w:tr>
      <w:tr w:rsidR="002271D2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Свойства сложения.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C7CFC" w:rsidRDefault="00BC7CFC" w:rsidP="001A00B5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1D2" w:rsidRPr="00567B23" w:rsidRDefault="002271D2" w:rsidP="001A00B5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C7CFC" w:rsidRDefault="00BC7CFC" w:rsidP="001A00B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2271D2" w:rsidRPr="00567B23" w:rsidRDefault="002271D2" w:rsidP="001A00B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2271D2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сложение натуральных чисел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C7CFC" w:rsidRDefault="00BC7CFC" w:rsidP="001A00B5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1D2" w:rsidRPr="00567B23" w:rsidRDefault="002271D2" w:rsidP="001A00B5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C7CFC" w:rsidRDefault="00BC7CFC" w:rsidP="001A00B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2271D2" w:rsidRPr="00567B23" w:rsidRDefault="002271D2" w:rsidP="001A00B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1D2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Периметр многоугольника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C7CFC" w:rsidRDefault="00BC7CFC" w:rsidP="001A00B5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1D2" w:rsidRPr="00567B23" w:rsidRDefault="002271D2" w:rsidP="001A00B5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1D2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Решение примеров по теме «Сложение натуральных чисел». Решение комбинаторных задач.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271D2" w:rsidRPr="00567B23" w:rsidRDefault="002271D2" w:rsidP="001A00B5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1D2" w:rsidRPr="00567B23" w:rsidTr="00FD5B96">
        <w:trPr>
          <w:cantSplit/>
          <w:trHeight w:val="1810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Вычитание.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C7CFC" w:rsidRDefault="00BC7CFC" w:rsidP="001A00B5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1D2" w:rsidRPr="00567B23" w:rsidRDefault="002271D2" w:rsidP="001A00B5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C7CFC" w:rsidRDefault="00BC7CFC" w:rsidP="001A00B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2271D2" w:rsidRPr="00567B23" w:rsidRDefault="002271D2" w:rsidP="001A00B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2271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Выполнять вычитание  натуральных чисел. Верно использовать в речи термины: разность, уменьшаемое, вычитаемое. Устанавливать взаимосвязи между компонентами и результатом при вычитании.</w:t>
            </w:r>
          </w:p>
          <w:p w:rsidR="002271D2" w:rsidRPr="00567B23" w:rsidRDefault="002271D2" w:rsidP="002271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Формулировать свойства вычитания натуральных чисел. Записывать свойства вычитания с помощью букв, уметь читать числовые  выражения, содержащие действие вычитания.</w:t>
            </w:r>
          </w:p>
          <w:p w:rsidR="002271D2" w:rsidRPr="00567B23" w:rsidRDefault="002271D2" w:rsidP="002271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Решать задачи. Анализировать и осмысливать текст задачи, переформулировать условие, извлекать необходимую информацию, моделировать условие с помощью схем, рисунков, реальных предметов.</w:t>
            </w:r>
          </w:p>
          <w:p w:rsidR="002271D2" w:rsidRPr="00567B23" w:rsidRDefault="002271D2" w:rsidP="002271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Грамматически верно читать числовые выражения, содержащие действия вычитания. Решать примеры и задачи</w:t>
            </w:r>
          </w:p>
        </w:tc>
      </w:tr>
      <w:tr w:rsidR="002271D2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7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Свойства вычитания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C7CFC" w:rsidRDefault="00BC7CFC" w:rsidP="001A00B5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1D2" w:rsidRPr="00567B23" w:rsidRDefault="002271D2" w:rsidP="001A00B5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1D2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8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Решение задач на вычитание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C7CFC" w:rsidRDefault="00BC7CFC" w:rsidP="001A00B5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1D2" w:rsidRPr="00567B23" w:rsidRDefault="002271D2" w:rsidP="001A00B5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1D2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9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Решение примеров по теме: по теме: Вычитание»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C7CFC" w:rsidRDefault="00BC7CFC" w:rsidP="001A00B5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CFC" w:rsidRDefault="00BC7CFC" w:rsidP="001A00B5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1D2" w:rsidRPr="00567B23" w:rsidRDefault="002271D2" w:rsidP="001A00B5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C7CFC" w:rsidRDefault="00BC7CFC" w:rsidP="001A00B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2271D2" w:rsidRPr="00567B23" w:rsidRDefault="002271D2" w:rsidP="001A00B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D41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E5D41" w:rsidRPr="00567B23" w:rsidRDefault="00013E3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E5D41" w:rsidRPr="00567B23" w:rsidRDefault="00F40EB5" w:rsidP="001A00B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E5D41" w:rsidRPr="00567B23" w:rsidRDefault="00F40EB5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2 по теме: «Сложение и вычитание натуральных чисел</w:t>
            </w:r>
            <w:r w:rsidRPr="00567B23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».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C7CFC" w:rsidRDefault="00BC7CFC" w:rsidP="001A00B5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5D41" w:rsidRPr="00567B23" w:rsidRDefault="00AF0791" w:rsidP="001A00B5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C7CFC" w:rsidRDefault="00BC7CFC" w:rsidP="001A00B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5E5D41" w:rsidRPr="00567B23" w:rsidRDefault="005E5D41" w:rsidP="001A00B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E5D41" w:rsidRPr="00567B23" w:rsidRDefault="005E5D41" w:rsidP="001A00B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E5D41" w:rsidRPr="00567B23" w:rsidRDefault="005E5D41" w:rsidP="001A00B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E1FB0" w:rsidRPr="00567B23" w:rsidRDefault="007E1FB0" w:rsidP="007E1FB0">
            <w:pPr>
              <w:pStyle w:val="a4"/>
              <w:spacing w:line="276" w:lineRule="auto"/>
            </w:pPr>
            <w:r w:rsidRPr="00567B23">
              <w:t xml:space="preserve"> в диалоге с учи</w:t>
            </w:r>
            <w:r w:rsidRPr="00567B23">
              <w:softHyphen/>
              <w:t xml:space="preserve">телем совершенствуют критерии оценки и пользуются ими в ходе оценки и самооценки: </w:t>
            </w:r>
          </w:p>
          <w:p w:rsidR="005E5D41" w:rsidRPr="00567B23" w:rsidRDefault="007E1FB0" w:rsidP="007E1FB0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делают предположения об информации, ко</w:t>
            </w:r>
            <w:r w:rsidRPr="00567B23">
              <w:rPr>
                <w:rFonts w:ascii="Times New Roman" w:hAnsi="Times New Roman" w:cs="Times New Roman"/>
                <w:sz w:val="24"/>
                <w:szCs w:val="24"/>
              </w:rPr>
              <w:softHyphen/>
              <w:t>торая нужна для решения учебной задачи</w:t>
            </w:r>
          </w:p>
        </w:tc>
      </w:tr>
      <w:tr w:rsidR="00481B1D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81B1D" w:rsidRPr="00567B23" w:rsidRDefault="00481B1D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81B1D" w:rsidRPr="00567B23" w:rsidRDefault="00481B1D" w:rsidP="001A00B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81B1D" w:rsidRPr="00567B23" w:rsidRDefault="00481B1D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Работа над ошибками. Анализ контрольной работы. </w:t>
            </w: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Числовые и буквенные выражения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C7CFC" w:rsidRDefault="00BC7CFC" w:rsidP="001A00B5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B1D" w:rsidRPr="00567B23" w:rsidRDefault="00481B1D" w:rsidP="001A00B5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81B1D" w:rsidRPr="00567B23" w:rsidRDefault="00481B1D" w:rsidP="001A00B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81B1D" w:rsidRPr="00567B23" w:rsidRDefault="00481B1D" w:rsidP="001A00B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81B1D" w:rsidRPr="00567B23" w:rsidRDefault="00481B1D" w:rsidP="00481B1D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Cs/>
                <w:sz w:val="24"/>
                <w:szCs w:val="24"/>
              </w:rPr>
              <w:t>Н.Я. Виленкин и др. учебник «Математика5класс»</w:t>
            </w:r>
          </w:p>
          <w:p w:rsidR="00481B1D" w:rsidRPr="00567B23" w:rsidRDefault="00481B1D" w:rsidP="00481B1D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Попов М.А. Дидактические материалы по математике для 5 класса, </w:t>
            </w:r>
          </w:p>
          <w:p w:rsidR="00481B1D" w:rsidRPr="00567B23" w:rsidRDefault="00481B1D" w:rsidP="00481B1D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Cs/>
                <w:sz w:val="24"/>
                <w:szCs w:val="24"/>
              </w:rPr>
              <w:t>Попов М.А. Контрольные  и самостоятельные работы по математике 5 кл, компьютер, проектор, экран, интерактивная доска</w:t>
            </w:r>
          </w:p>
          <w:p w:rsidR="00481B1D" w:rsidRPr="00567B23" w:rsidRDefault="00481B1D" w:rsidP="00481B1D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Комплект чертёжных инструментов: линейка, угольник.</w:t>
            </w:r>
          </w:p>
          <w:p w:rsidR="00481B1D" w:rsidRPr="00567B23" w:rsidRDefault="00481B1D" w:rsidP="00481B1D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Презентации:</w:t>
            </w:r>
          </w:p>
          <w:p w:rsidR="00481B1D" w:rsidRPr="00567B23" w:rsidRDefault="00481B1D" w:rsidP="00481B1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Cs/>
                <w:sz w:val="24"/>
                <w:szCs w:val="24"/>
              </w:rPr>
              <w:t>«Числовые и буквенные выражения»</w:t>
            </w:r>
          </w:p>
          <w:p w:rsidR="00481B1D" w:rsidRPr="00567B23" w:rsidRDefault="00481B1D" w:rsidP="001A00B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81B1D" w:rsidRPr="00567B23" w:rsidRDefault="00481B1D" w:rsidP="001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 xml:space="preserve"> Верно использовать в речи термины: числовое выражение, значение числового выражения..</w:t>
            </w:r>
          </w:p>
        </w:tc>
      </w:tr>
      <w:tr w:rsidR="002271D2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Нахождение значений буквенного выражения при указанных значениях переменных.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C7CFC" w:rsidRDefault="00BC7CFC" w:rsidP="001A00B5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1D2" w:rsidRPr="00567B23" w:rsidRDefault="002271D2" w:rsidP="001A00B5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Вычислять числовое значение буквенного выражения при заданных значениях букв</w:t>
            </w:r>
          </w:p>
          <w:p w:rsidR="002271D2" w:rsidRPr="00567B23" w:rsidRDefault="002271D2" w:rsidP="001A00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Составлять буквенное выражение по условию задачи</w:t>
            </w:r>
          </w:p>
        </w:tc>
      </w:tr>
      <w:tr w:rsidR="002271D2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Решение задач на составление буквенного выражения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2271D2" w:rsidRPr="00567B23" w:rsidRDefault="002271D2" w:rsidP="001A00B5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1D2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Буквенная запись свойств  сложения и вычитания.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BC7CFC" w:rsidRDefault="00BC7CFC" w:rsidP="001A00B5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2271D2" w:rsidRPr="00567B23" w:rsidRDefault="002271D2" w:rsidP="001A00B5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Записывать свойства сложения и вычитания с помощью букв.</w:t>
            </w:r>
          </w:p>
          <w:p w:rsidR="002271D2" w:rsidRPr="00567B23" w:rsidRDefault="002271D2" w:rsidP="001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Записывать свойства сложения и вычитания  натуральных чисел с помощью букв, преобразовывать и использовать их для рационализации письменных и устных выражений, составлять буквенные выражения по условию задач.</w:t>
            </w:r>
          </w:p>
          <w:p w:rsidR="002271D2" w:rsidRPr="00567B23" w:rsidRDefault="002271D2" w:rsidP="001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Записывать буквенные выражения, составлять буквенные выражения по условиям задач. Вычислять периметры многоугольников.</w:t>
            </w:r>
          </w:p>
        </w:tc>
      </w:tr>
      <w:tr w:rsidR="002271D2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Применение свойств</w:t>
            </w:r>
            <w:r w:rsidR="00BC7CF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сложения и вычитания при упрощении выражений.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BC7CFC" w:rsidRDefault="00BC7CFC" w:rsidP="001A00B5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2271D2" w:rsidRPr="00567B23" w:rsidRDefault="002271D2" w:rsidP="001A00B5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1D2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Решение задач  по теме: «Числовые и буквенные  выражения»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BC7CFC" w:rsidRDefault="00BC7CFC" w:rsidP="001A00B5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7CFC" w:rsidRDefault="00BC7CFC" w:rsidP="001A00B5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7CFC" w:rsidRDefault="00BC7CFC" w:rsidP="001A00B5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7CFC" w:rsidRDefault="00BC7CFC" w:rsidP="001A00B5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2271D2" w:rsidRPr="00567B23" w:rsidRDefault="002271D2" w:rsidP="001A00B5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7CFC" w:rsidRDefault="00BC7CFC" w:rsidP="001A00B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7CFC" w:rsidRDefault="00BC7CFC" w:rsidP="001A00B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7CFC" w:rsidRDefault="00BC7CFC" w:rsidP="001A00B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2271D2" w:rsidRPr="00567B23" w:rsidRDefault="002271D2" w:rsidP="001A00B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1D2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Уравнение.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BC7CFC" w:rsidRDefault="00BC7CFC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2271D2" w:rsidRPr="00567B23" w:rsidRDefault="002271D2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 xml:space="preserve"> Верно использовать в речи термины: уравнение, корень уравнения. Решать простейшие уравнения на основе зависимостей между компонентами арифметических действий.</w:t>
            </w:r>
          </w:p>
          <w:p w:rsidR="002271D2" w:rsidRPr="00567B23" w:rsidRDefault="002271D2" w:rsidP="00AC55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 xml:space="preserve"> Верно использовать в речи термины: уравнение, корень уравнения. Решать простейшие уравнения на основе зависимостей между компонентами арифметических действий.</w:t>
            </w:r>
          </w:p>
          <w:p w:rsidR="002271D2" w:rsidRPr="00567B23" w:rsidRDefault="002271D2" w:rsidP="00AC55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Составлять простейшие уравнения по условиям задач. Уметь строить логическую цепочку рассуждений, критически оценивать полученный ответ, осуществлять самоконтроль, проверяя ответ на соответствие условию задачи.</w:t>
            </w:r>
          </w:p>
          <w:p w:rsidR="002271D2" w:rsidRPr="00567B23" w:rsidRDefault="002271D2" w:rsidP="00AC55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Решать уравнения, задачи, с помощью уравнений.</w:t>
            </w:r>
          </w:p>
          <w:p w:rsidR="002271D2" w:rsidRPr="00567B23" w:rsidRDefault="002271D2" w:rsidP="00AC55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перебор всех возможных вариантов для пересчета объектов или комбинаций, выделять комбинации, отвечающие заданным условиям.</w:t>
            </w:r>
          </w:p>
        </w:tc>
      </w:tr>
      <w:tr w:rsidR="002271D2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Решение уравнений.</w:t>
            </w: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комбинаторных задач.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BC7CFC" w:rsidRDefault="00BC7CFC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2271D2" w:rsidRPr="00567B23" w:rsidRDefault="002271D2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AC55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1D2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Решение задач с помощью уравнение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BC7CFC" w:rsidRDefault="00BC7CFC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2271D2" w:rsidRPr="00567B23" w:rsidRDefault="002271D2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AC55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1D2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Решение задач по теме «Уравнения».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BC7CFC" w:rsidRDefault="00BC7CFC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2271D2" w:rsidRPr="00567B23" w:rsidRDefault="002271D2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71D2" w:rsidRPr="00567B23" w:rsidRDefault="002271D2" w:rsidP="00AC55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54F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54F" w:rsidRPr="00567B23" w:rsidRDefault="00AC554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54F" w:rsidRPr="00567B23" w:rsidRDefault="00AC554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</w:pPr>
            <w:r w:rsidRPr="00567B23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lang w:val="en-US"/>
              </w:rPr>
              <w:t>21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54F" w:rsidRPr="00567B23" w:rsidRDefault="00AC554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3 по теме: «Числовые и  буквенные выражения</w:t>
            </w:r>
            <w:r w:rsidRPr="00567B23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».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AC554F" w:rsidRPr="00567B23" w:rsidRDefault="00AC554F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AC554F" w:rsidRPr="00567B23" w:rsidRDefault="00AC554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54F" w:rsidRPr="00567B23" w:rsidRDefault="00AC554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54F" w:rsidRPr="00567B23" w:rsidRDefault="00AC554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1FB0" w:rsidRPr="00567B23" w:rsidRDefault="007E1FB0" w:rsidP="007E1FB0">
            <w:pPr>
              <w:pStyle w:val="101"/>
              <w:shd w:val="clear" w:color="auto" w:fill="auto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понимают причины своего неуспеха и находят способы выхода из этой ситуации: </w:t>
            </w:r>
            <w:r w:rsidRPr="00567B23"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EEECE1" w:themeFill="background2"/>
              </w:rPr>
              <w:t>делают пред</w:t>
            </w:r>
            <w:r w:rsidRPr="00567B23"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EEECE1" w:themeFill="background2"/>
              </w:rPr>
              <w:softHyphen/>
              <w:t>положения об информации, которая нужна для решения учебной</w:t>
            </w:r>
            <w:r w:rsidRPr="00567B2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задачи.</w:t>
            </w:r>
          </w:p>
          <w:p w:rsidR="00AC554F" w:rsidRPr="00567B23" w:rsidRDefault="007E1FB0" w:rsidP="007E1F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умеют критично относиться к своему мнению</w:t>
            </w:r>
          </w:p>
        </w:tc>
      </w:tr>
      <w:tr w:rsidR="00AC554F" w:rsidRPr="00567B23" w:rsidTr="00FD5B96">
        <w:trPr>
          <w:cantSplit/>
          <w:trHeight w:val="964"/>
        </w:trPr>
        <w:tc>
          <w:tcPr>
            <w:tcW w:w="1080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54F" w:rsidRPr="00567B23" w:rsidRDefault="00AC554F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§3. Умножение и деление натуральных чисел.</w:t>
            </w:r>
            <w:r w:rsidR="00E454B1" w:rsidRPr="00567B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27ч.</w:t>
            </w:r>
          </w:p>
        </w:tc>
        <w:tc>
          <w:tcPr>
            <w:tcW w:w="52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54F" w:rsidRPr="00567B23" w:rsidRDefault="00AC554F" w:rsidP="001A00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554F" w:rsidRPr="00567B23" w:rsidTr="00FD5B96">
        <w:trPr>
          <w:cantSplit/>
          <w:trHeight w:val="964"/>
        </w:trPr>
        <w:tc>
          <w:tcPr>
            <w:tcW w:w="16063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54F" w:rsidRPr="00567B23" w:rsidRDefault="00AC554F" w:rsidP="001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Цели: Личностные</w:t>
            </w: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 xml:space="preserve">: формировать операционный тип мышления;  умение понимать смысл поставленной  задачи,  внимательность и исполнительскую дисциплину; формировать способность к эмоциональному восприятию математических  объектов, задач, решений, рассуждений, осуществлять самоконтроль результатов собственной деятельности. </w:t>
            </w:r>
          </w:p>
          <w:p w:rsidR="00AC554F" w:rsidRPr="00567B23" w:rsidRDefault="00AC554F" w:rsidP="001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Метапредметные</w:t>
            </w: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: уметь выполнять действия по алгоритму; выявлять и использовать аналогии; сопоставлять свою работу с образцами; анализировать условие задачи и выделять необходимую для решения информацию; находить информацию, представленную в неявном виде; группировать объекты по определенным признакам; осуществлять анализ объектов и выделять их существенные характеристики, формировать умение  осознанно выбирать наиболее эффективные способы решения задач, умение устанавливать причинно-следственные связи, строить логические рассуждения, делать выводы.</w:t>
            </w:r>
          </w:p>
        </w:tc>
      </w:tr>
      <w:tr w:rsidR="00F5565A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Работа над ошибками. Анализ контрольной работы. Умножение натуральных чисел.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Выполнять умножение натуральных чисел. Верно использовать в речи термины: произведение, множитель.</w:t>
            </w:r>
          </w:p>
          <w:p w:rsidR="00F5565A" w:rsidRPr="00567B23" w:rsidRDefault="00F5565A" w:rsidP="001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Выполнять умножение натуральных чисел, вычислять значения степеней.</w:t>
            </w:r>
          </w:p>
          <w:p w:rsidR="00F5565A" w:rsidRPr="00567B23" w:rsidRDefault="00F5565A" w:rsidP="001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Формулировать переместительное, сочетательное и распределительное свойства умножения натуральных чисел, свойства нуля и единицы при умножении</w:t>
            </w:r>
          </w:p>
          <w:p w:rsidR="00F5565A" w:rsidRPr="00567B23" w:rsidRDefault="00F5565A" w:rsidP="001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Вычислять числовое значение буквенного выражения при заданных значениях букв.</w:t>
            </w:r>
          </w:p>
          <w:p w:rsidR="00F5565A" w:rsidRPr="00567B23" w:rsidRDefault="00F5565A" w:rsidP="001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Грамматически верно читать числовые и буквенные выражения, содержащие действие умножение. Читать и записывать буквенные выражения, составлять буквенные выражения по условиям задач.</w:t>
            </w:r>
          </w:p>
          <w:p w:rsidR="00F5565A" w:rsidRPr="00567B23" w:rsidRDefault="00F5565A" w:rsidP="001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Исследовать простейшие числовые закономерности, проводить числовые эксперименты. Анализировать и осмысливать текст задачи, переформулировать условие, извлекать необходимую информацию, моделировать условие с помощью схем, рисунков, реальных предметов.</w:t>
            </w:r>
          </w:p>
        </w:tc>
      </w:tr>
      <w:tr w:rsidR="00F5565A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38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Решение промеров на умножение.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BC7CFC" w:rsidRDefault="00BC7CFC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F5565A" w:rsidRPr="00567B23" w:rsidRDefault="00F5565A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7CFC" w:rsidRDefault="00BC7CFC" w:rsidP="00365EC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F5565A" w:rsidRPr="00567B23" w:rsidRDefault="00F5565A" w:rsidP="00365EC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D07222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Cs/>
                <w:sz w:val="24"/>
                <w:szCs w:val="24"/>
              </w:rPr>
              <w:t>Н.Я. Виленкин и др. учебник «Математика5класс»</w:t>
            </w:r>
          </w:p>
          <w:p w:rsidR="00F5565A" w:rsidRPr="00567B23" w:rsidRDefault="00F5565A" w:rsidP="00D07222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Попов М.А. Дидактические материалы по математике для 5 класса, </w:t>
            </w:r>
          </w:p>
          <w:p w:rsidR="00F5565A" w:rsidRPr="00567B23" w:rsidRDefault="00F5565A" w:rsidP="00D07222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Cs/>
                <w:sz w:val="24"/>
                <w:szCs w:val="24"/>
              </w:rPr>
              <w:t>Попов М.А. Контрольные  и самостоятельные работы по математике 5 кл, компьютер, проектор, экран, интерактивная доска</w:t>
            </w:r>
          </w:p>
          <w:p w:rsidR="00F5565A" w:rsidRPr="00567B23" w:rsidRDefault="00F5565A" w:rsidP="00D07222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Комплект чертёжных инструментов: линейка, угольник.</w:t>
            </w:r>
          </w:p>
          <w:p w:rsidR="00F5565A" w:rsidRPr="00567B23" w:rsidRDefault="00F5565A" w:rsidP="00D07222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Презентации:</w:t>
            </w:r>
          </w:p>
          <w:p w:rsidR="00F5565A" w:rsidRPr="00567B23" w:rsidRDefault="00F5565A" w:rsidP="00D0722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Cs/>
                <w:sz w:val="24"/>
                <w:szCs w:val="24"/>
              </w:rPr>
              <w:t>«Умножение, деление натуральных чисел»</w:t>
            </w:r>
          </w:p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65A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39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Свойства умножения.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BC7CFC" w:rsidRDefault="00BC7CFC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F5565A" w:rsidRPr="00567B23" w:rsidRDefault="00F5565A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565A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Применение свойств умножения при нахождении значения выражения более рациональным способом.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565A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41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Решение задач на умножение.</w:t>
            </w: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комбинаторных задач.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7222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7222" w:rsidRPr="00567B23" w:rsidRDefault="00D0722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42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7222" w:rsidRPr="00567B23" w:rsidRDefault="00D0722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7222" w:rsidRPr="00567B23" w:rsidRDefault="00D0722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Деление.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D07222" w:rsidRPr="00567B23" w:rsidRDefault="00D07222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D07222" w:rsidRPr="00567B23" w:rsidRDefault="00D0722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7222" w:rsidRPr="00567B23" w:rsidRDefault="00D0722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07222" w:rsidRPr="00567B23" w:rsidRDefault="00D0722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7222" w:rsidRPr="00567B23" w:rsidRDefault="00D07222" w:rsidP="001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деление натуральных чисел. Верно использовать в речи термины: частное, делимое, делитель. </w:t>
            </w:r>
          </w:p>
        </w:tc>
      </w:tr>
      <w:tr w:rsidR="00F5565A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43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7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Решение примеров на деление.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F5565A" w:rsidRPr="00567B23" w:rsidRDefault="00F5565A" w:rsidP="00BA36B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Грамматически верно читать числовые и буквенные выражения, содержащие действие деление. Выполнять деление натуральных чисел.</w:t>
            </w:r>
          </w:p>
          <w:p w:rsidR="00F5565A" w:rsidRPr="00567B23" w:rsidRDefault="00F5565A" w:rsidP="001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Формулировать свойства деления натуральных чисел. Формулировать свойства нуля и единицы при делении. Записывать свойства умножения и деления натуральных чисел с помощью букв.</w:t>
            </w:r>
          </w:p>
          <w:p w:rsidR="00F5565A" w:rsidRPr="00567B23" w:rsidRDefault="00F5565A" w:rsidP="001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Устанавливать взаимосвязи между компонентами и результатом при  делении, использовать их для нахождения неизвестных компонентов действий с числовыми и буквенными выражениями.</w:t>
            </w:r>
          </w:p>
          <w:p w:rsidR="00F5565A" w:rsidRPr="00567B23" w:rsidRDefault="00F5565A" w:rsidP="001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Решать простейшие уравнения на основе зависимостей между компонентами арифметических действий.</w:t>
            </w:r>
          </w:p>
        </w:tc>
      </w:tr>
      <w:tr w:rsidR="00F5565A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44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8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Свойства деления.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65A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45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9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Нахождение неизвестных компонентов при делении.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65A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46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Решение уравнений.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65A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47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Решение задач на деление.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Преобразовывать числовые и буквенные выражения на основе свойств умножения и деления и использовать их для рационализации письменных  и устных вычислений, для упрощения буквенных выражений.</w:t>
            </w:r>
          </w:p>
          <w:p w:rsidR="00F5565A" w:rsidRPr="00567B23" w:rsidRDefault="00F5565A" w:rsidP="001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Устанавливать взаимосвязи между компонентами и результатом при умножении и делении, использовать их для нахождения неизвестных компонентов действий с числовыми и буквенными выражениями.</w:t>
            </w:r>
          </w:p>
          <w:p w:rsidR="00F5565A" w:rsidRPr="00567B23" w:rsidRDefault="00F5565A" w:rsidP="001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Решать текстовые задачи.</w:t>
            </w:r>
          </w:p>
        </w:tc>
      </w:tr>
      <w:tr w:rsidR="00F5565A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48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Решение текстовых задач на деление.</w:t>
            </w: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комбинаторных задач.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65A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49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Деление с остатком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F5565A" w:rsidRPr="00567B23" w:rsidRDefault="00F5565A" w:rsidP="00BA36B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деление с остатком. </w:t>
            </w:r>
          </w:p>
          <w:p w:rsidR="00F5565A" w:rsidRPr="00567B23" w:rsidRDefault="00F5565A" w:rsidP="001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Устанавливать взаимосвязи между компонентами при делении с остатком.</w:t>
            </w:r>
          </w:p>
          <w:p w:rsidR="00F5565A" w:rsidRPr="00567B23" w:rsidRDefault="00F5565A" w:rsidP="001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Выполнять деление с остатком.</w:t>
            </w:r>
          </w:p>
          <w:p w:rsidR="00F5565A" w:rsidRPr="00567B23" w:rsidRDefault="00F5565A" w:rsidP="001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Устанавливать взаимосвязи между компонентами при делении с остатком.</w:t>
            </w:r>
          </w:p>
        </w:tc>
      </w:tr>
      <w:tr w:rsidR="00F5565A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Компоненты действия деления с остатком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65A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51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Решение задач на деление с остатком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54F" w:rsidRPr="00567B23" w:rsidTr="00BA36B4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54F" w:rsidRPr="00567B23" w:rsidRDefault="00AC554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52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54F" w:rsidRPr="00567B23" w:rsidRDefault="00AC554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54F" w:rsidRPr="00567B23" w:rsidRDefault="00AC554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4 по теме: «Умножение и деление натуральных чисел</w:t>
            </w:r>
            <w:r w:rsidRPr="00567B23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».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BC7CFC" w:rsidRDefault="00BC7CFC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  <w:p w:rsidR="00AC554F" w:rsidRPr="00567B23" w:rsidRDefault="00AC554F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AC554F" w:rsidRPr="00567B23" w:rsidRDefault="00AC554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54F" w:rsidRPr="00567B23" w:rsidRDefault="00AC554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54F" w:rsidRPr="00567B23" w:rsidRDefault="00AC554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AC554F" w:rsidRPr="00567B23" w:rsidRDefault="007E1FB0" w:rsidP="007E1FB0">
            <w:pPr>
              <w:pStyle w:val="a4"/>
              <w:shd w:val="clear" w:color="auto" w:fill="FFFF00"/>
              <w:spacing w:line="276" w:lineRule="auto"/>
              <w:ind w:left="60"/>
            </w:pPr>
            <w:r w:rsidRPr="00567B23">
              <w:t>понимают при</w:t>
            </w:r>
            <w:r w:rsidRPr="00567B23">
              <w:softHyphen/>
              <w:t>чины своего неуспеха и находят способы выхода из этой ситуации: делают пред</w:t>
            </w:r>
            <w:r w:rsidRPr="00567B23">
              <w:softHyphen/>
              <w:t xml:space="preserve">положения об информации, которая нужна для решения учебной задачи: </w:t>
            </w:r>
            <w:r w:rsidRPr="00567B23">
              <w:rPr>
                <w:shd w:val="clear" w:color="auto" w:fill="FFFF00"/>
              </w:rPr>
              <w:t>умеют</w:t>
            </w:r>
            <w:r w:rsidRPr="00567B23">
              <w:t xml:space="preserve"> критично относиться к своему мнению</w:t>
            </w:r>
          </w:p>
        </w:tc>
      </w:tr>
      <w:tr w:rsidR="00F5565A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53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Работа над ошибками. Анализ контрольной работы. Упрощение выражений.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D07222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Cs/>
                <w:sz w:val="24"/>
                <w:szCs w:val="24"/>
              </w:rPr>
              <w:t>Н.Я. Виленкин и др. учебник «Математика5класс»</w:t>
            </w:r>
          </w:p>
          <w:p w:rsidR="00F5565A" w:rsidRPr="00567B23" w:rsidRDefault="00F5565A" w:rsidP="00D07222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Попов М.А. Дидактические материалы по математике для 5 класса, </w:t>
            </w:r>
          </w:p>
          <w:p w:rsidR="00F5565A" w:rsidRPr="00567B23" w:rsidRDefault="00F5565A" w:rsidP="00D07222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Cs/>
                <w:sz w:val="24"/>
                <w:szCs w:val="24"/>
              </w:rPr>
              <w:t>Попов М.А. Контрольные  и самостоятельные работы по математике 5 кл, компьютер, проектор, экран, интерактивная доска</w:t>
            </w:r>
          </w:p>
          <w:p w:rsidR="00F5565A" w:rsidRPr="00567B23" w:rsidRDefault="00F5565A" w:rsidP="00D07222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Комплект чертёжных инструментов: линейка, угольник.</w:t>
            </w:r>
          </w:p>
          <w:p w:rsidR="00F5565A" w:rsidRPr="00567B23" w:rsidRDefault="00F5565A" w:rsidP="00D07222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Презентации: «Буквенные выражения», « Уравнение», «Степень»</w:t>
            </w:r>
          </w:p>
          <w:p w:rsidR="00F5565A" w:rsidRPr="00567B23" w:rsidRDefault="00F5565A" w:rsidP="00D0722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F556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. Формулировать распределительное свойство умножения относительно сложения и относительно вычитания.</w:t>
            </w:r>
          </w:p>
          <w:p w:rsidR="00F5565A" w:rsidRPr="00567B23" w:rsidRDefault="00F5565A" w:rsidP="00F556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Находить значения выражений.</w:t>
            </w:r>
          </w:p>
          <w:p w:rsidR="00F5565A" w:rsidRPr="00567B23" w:rsidRDefault="00F5565A" w:rsidP="00F556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Формулировать распределительное свойство умножения относительно сложения и относительно вычитания.</w:t>
            </w:r>
          </w:p>
          <w:p w:rsidR="00F5565A" w:rsidRPr="00567B23" w:rsidRDefault="00F5565A" w:rsidP="00F556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Упрощать буквенные выражения.</w:t>
            </w:r>
          </w:p>
          <w:p w:rsidR="00F5565A" w:rsidRPr="00567B23" w:rsidRDefault="00F5565A" w:rsidP="00F556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Решать уравнения. Составлять уравнения по условиям задач. Анализировать и осмысливать текст задачи, переформулировать условие, извлекать необходимую информацию, моделировать условие с помощью схем, рисунков, реальных предметов: строить логическую цепочку рассуждений; критически оценивать полученный ответ, осуществлять самоконтроль, проверяя ответ на соответствие условию.</w:t>
            </w:r>
          </w:p>
          <w:p w:rsidR="00F5565A" w:rsidRPr="00567B23" w:rsidRDefault="00F5565A" w:rsidP="00F556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Формулировать распределительное свойство умножения. Решать уравнения. Решать задачи с помощью уравнений.</w:t>
            </w:r>
          </w:p>
          <w:p w:rsidR="00F5565A" w:rsidRPr="00567B23" w:rsidRDefault="00F5565A" w:rsidP="00F556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Исследовать простейшие числовые закономерности, проводить числовые эксперименты.</w:t>
            </w:r>
          </w:p>
        </w:tc>
      </w:tr>
      <w:tr w:rsidR="00F5565A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54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Нахождение значения выражения с помощью распределительного свойства умножения.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65A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55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Применение свойств умножения для упрощения буквенных  выражений.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BC7CFC" w:rsidRDefault="00BC7CFC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F5565A" w:rsidRPr="00567B23" w:rsidRDefault="00F5565A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65A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56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Упрощение буквенных выражений.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65A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57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Решение уравнений.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BC7CFC" w:rsidRDefault="00BC7CFC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F5565A" w:rsidRPr="00567B23" w:rsidRDefault="00F5565A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65A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58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Порядок выполнения действий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BC7CFC" w:rsidRDefault="00BC7CFC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F5565A" w:rsidRPr="00567B23" w:rsidRDefault="00F5565A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F556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65A" w:rsidRPr="00567B23" w:rsidRDefault="00F5565A" w:rsidP="00F5565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Находить значения числовых выражений.</w:t>
            </w:r>
            <w:r w:rsidRPr="00567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Строить логическую цепочку, задавать программу вычислений</w:t>
            </w:r>
          </w:p>
        </w:tc>
      </w:tr>
      <w:tr w:rsidR="00F5565A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59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Нахождение значений числовых выражений, с учетом порядка действий.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BC7CFC" w:rsidRDefault="00BC7CFC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F5565A" w:rsidRPr="00567B23" w:rsidRDefault="00F5565A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565A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Составление программ вычислений.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BC7CFC" w:rsidRDefault="00BC7CFC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F5565A" w:rsidRPr="00567B23" w:rsidRDefault="00F5565A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565A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61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Степень числа. Квадрат и куб числа.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BC7CFC" w:rsidRDefault="00BC7CFC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F5565A" w:rsidRPr="00567B23" w:rsidRDefault="00F5565A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F5565A" w:rsidRPr="00567B23" w:rsidRDefault="00F5565A" w:rsidP="00BA36B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 xml:space="preserve">Вычислять значения степени. Верно использовать в речи термины: степень и показатель степени, квадрат и куб числа. </w:t>
            </w:r>
          </w:p>
          <w:p w:rsidR="00F5565A" w:rsidRPr="00567B23" w:rsidRDefault="00F5565A" w:rsidP="001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Вычислять значения выражений, содержащих степень. Грамматически верно читать числовые и буквенные выражения, содержащие степени. Выполнять перебор всех возможных вариантов для пересчёта объектов или комбинаций, выделять комбинации, отвечающие заданным условиям.</w:t>
            </w:r>
          </w:p>
        </w:tc>
      </w:tr>
      <w:tr w:rsidR="00F5565A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62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Нахождение значений выражений, содержащих степени.</w:t>
            </w: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комбинаторных задач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5565A" w:rsidRPr="00567B23" w:rsidRDefault="00F5565A" w:rsidP="001A00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554F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54F" w:rsidRPr="00567B23" w:rsidRDefault="00AC554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63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54F" w:rsidRPr="00567B23" w:rsidRDefault="00AC554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54F" w:rsidRPr="00567B23" w:rsidRDefault="00AC554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 5 по теме: </w:t>
            </w:r>
            <w:r w:rsidRPr="00567B2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«Упрощение выражений»</w:t>
            </w:r>
            <w:r w:rsidRPr="00567B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AC554F" w:rsidRPr="00567B23" w:rsidRDefault="00AC554F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AC554F" w:rsidRPr="00567B23" w:rsidRDefault="00AC554F" w:rsidP="00BA36B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54F" w:rsidRPr="00567B23" w:rsidRDefault="00AC554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54F" w:rsidRPr="00567B23" w:rsidRDefault="00AC554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54F" w:rsidRPr="00567B23" w:rsidRDefault="007E1FB0" w:rsidP="007E1FB0">
            <w:pPr>
              <w:pStyle w:val="101"/>
              <w:shd w:val="clear" w:color="auto" w:fill="auto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понимают при</w:t>
            </w:r>
            <w:r w:rsidRPr="00567B23">
              <w:rPr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чины своего неуспеха и находят способы выхода из этой ситуации: делают пред</w:t>
            </w:r>
            <w:r w:rsidRPr="00567B23">
              <w:rPr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положения об информации, ко</w:t>
            </w:r>
            <w:r w:rsidRPr="00567B23">
              <w:rPr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торая нужна для решения учеб</w:t>
            </w:r>
            <w:r w:rsidRPr="00567B23">
              <w:rPr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ной задачи: умеют критично относиться к своему мнению</w:t>
            </w:r>
          </w:p>
        </w:tc>
      </w:tr>
      <w:tr w:rsidR="00AC554F" w:rsidRPr="00567B23" w:rsidTr="00FD5B96">
        <w:trPr>
          <w:cantSplit/>
          <w:trHeight w:val="964"/>
        </w:trPr>
        <w:tc>
          <w:tcPr>
            <w:tcW w:w="1080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54F" w:rsidRPr="00567B23" w:rsidRDefault="00E454B1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§</w:t>
            </w:r>
            <w:r w:rsidR="00AC554F" w:rsidRPr="00567B23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 xml:space="preserve"> 4. Площади и объемы.</w:t>
            </w:r>
            <w:r w:rsidRPr="00567B23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 xml:space="preserve"> 12ч.</w:t>
            </w:r>
          </w:p>
        </w:tc>
        <w:tc>
          <w:tcPr>
            <w:tcW w:w="52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54F" w:rsidRPr="00567B23" w:rsidRDefault="00AC554F" w:rsidP="001A00B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C554F" w:rsidRPr="00567B23" w:rsidTr="00FD5B96">
        <w:trPr>
          <w:cantSplit/>
          <w:trHeight w:val="964"/>
        </w:trPr>
        <w:tc>
          <w:tcPr>
            <w:tcW w:w="16063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54F" w:rsidRPr="00567B23" w:rsidRDefault="00AC554F" w:rsidP="001A00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Цели:</w:t>
            </w:r>
            <w:r w:rsidRPr="00567B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C554F" w:rsidRPr="00567B23" w:rsidRDefault="00AC554F" w:rsidP="001A00B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Личностные: </w:t>
            </w: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формировать первоначальные представления о математической науке как сфере человеческой деятельности, о ее необходимости в окружающей действительности, формировать  способность к эмоциональному восприятию математических объектов, формирование культуры работы с графической информацией,</w:t>
            </w:r>
            <w:r w:rsidRPr="00567B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повышать интерес к изучению математики.</w:t>
            </w:r>
          </w:p>
          <w:p w:rsidR="00AC554F" w:rsidRPr="00567B23" w:rsidRDefault="00AC554F" w:rsidP="001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r w:rsidRPr="00567B23">
              <w:rPr>
                <w:rFonts w:ascii="Times New Roman" w:hAnsi="Times New Roman" w:cs="Times New Roman"/>
                <w:bCs/>
                <w:sz w:val="24"/>
                <w:szCs w:val="24"/>
              </w:rPr>
              <w:t>: формировать</w:t>
            </w:r>
            <w:r w:rsidRPr="00567B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умения создавать, применять и преобразовывать знаково-символьные средства, модели,  формировать</w:t>
            </w:r>
            <w:r w:rsidRPr="00567B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умение понимать и использовать рисунки и чертежи для иллюстрации, интерпретации, аргументации, применять и преобразовывать простейшие  формулы для решения учебных и познавательных задач.</w:t>
            </w:r>
          </w:p>
        </w:tc>
      </w:tr>
      <w:tr w:rsidR="00EE7332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332" w:rsidRPr="00567B23" w:rsidRDefault="00EE733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64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332" w:rsidRPr="00567B23" w:rsidRDefault="00EE733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332" w:rsidRPr="00567B23" w:rsidRDefault="00EE7332" w:rsidP="00ED689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Работа над ошибками. Анализ контрольной работы. Формулы.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EE7332" w:rsidRPr="00567B23" w:rsidRDefault="00EE7332" w:rsidP="00ED689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7CFC" w:rsidRDefault="00BC7CFC" w:rsidP="00ED689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EE7332" w:rsidRPr="00567B23" w:rsidRDefault="00EE7332" w:rsidP="00BA36B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332" w:rsidRPr="00567B23" w:rsidRDefault="00EE7332" w:rsidP="00ED689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7332" w:rsidRPr="00567B23" w:rsidRDefault="00EE7332" w:rsidP="00D07222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Cs/>
                <w:sz w:val="24"/>
                <w:szCs w:val="24"/>
              </w:rPr>
              <w:t>Н.Я. Виленкин и др. учебник «Математика5класс»</w:t>
            </w:r>
          </w:p>
          <w:p w:rsidR="00EE7332" w:rsidRPr="00567B23" w:rsidRDefault="00EE7332" w:rsidP="00D07222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Попов М.А. Дидактические материалы по математике для 5 класса, </w:t>
            </w:r>
          </w:p>
          <w:p w:rsidR="00EE7332" w:rsidRPr="00567B23" w:rsidRDefault="00EE7332" w:rsidP="00D07222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Cs/>
                <w:sz w:val="24"/>
                <w:szCs w:val="24"/>
              </w:rPr>
              <w:t>Попов М.А. Контрольные  и самостоятельные работы по математике 5 кл,</w:t>
            </w:r>
          </w:p>
          <w:p w:rsidR="00EE7332" w:rsidRPr="00567B23" w:rsidRDefault="00EE7332" w:rsidP="00D07222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компьютер, проектор, экран, интерактивная доска</w:t>
            </w:r>
          </w:p>
          <w:p w:rsidR="00EE7332" w:rsidRPr="00567B23" w:rsidRDefault="00EE7332" w:rsidP="00D07222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Комплект чертёжных инструментов: линейка, угольник.</w:t>
            </w:r>
          </w:p>
          <w:p w:rsidR="00EE7332" w:rsidRPr="00567B23" w:rsidRDefault="00EE7332" w:rsidP="00EF3F7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Презентации: «Прямоугольный параллелепипед. Куб»,                       « Прямоугольник. Квадрат»</w:t>
            </w:r>
          </w:p>
          <w:p w:rsidR="00EE7332" w:rsidRPr="00567B23" w:rsidRDefault="00EE7332" w:rsidP="00D07222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E7332" w:rsidRPr="00567B23" w:rsidRDefault="00EE7332" w:rsidP="00D0722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7332" w:rsidRPr="00567B23" w:rsidRDefault="00EE7332" w:rsidP="00ED68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Верно использовать в речи термин формула. Выполнять вычисления по формулам. Грамматически верно читать используемые формулы</w:t>
            </w:r>
          </w:p>
          <w:p w:rsidR="00EE7332" w:rsidRPr="00567B23" w:rsidRDefault="00EE7332" w:rsidP="00ED68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Моделировать несложные ситуации с помощью формул; выполнять вычисления по формулам. Использовать знания о зависимостях между величинами скорость, время, путь при решении текстовых задач.</w:t>
            </w:r>
          </w:p>
        </w:tc>
      </w:tr>
      <w:tr w:rsidR="00EE7332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332" w:rsidRPr="00567B23" w:rsidRDefault="00EE733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65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332" w:rsidRPr="00567B23" w:rsidRDefault="00EE733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332" w:rsidRPr="00567B23" w:rsidRDefault="00EE7332" w:rsidP="00ED689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Решение текстовых задач.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EE7332" w:rsidRPr="00567B23" w:rsidRDefault="00EE7332" w:rsidP="00ED689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7CFC" w:rsidRDefault="00BC7CFC" w:rsidP="00ED689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7CFC" w:rsidRDefault="00BC7CFC" w:rsidP="00ED689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7CFC" w:rsidRDefault="00BC7CFC" w:rsidP="00ED689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EE7332" w:rsidRPr="00567B23" w:rsidRDefault="00EE7332" w:rsidP="00ED689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332" w:rsidRPr="00567B23" w:rsidRDefault="00EE7332" w:rsidP="00ED689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7332" w:rsidRPr="00567B23" w:rsidRDefault="00EE7332" w:rsidP="00ED689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332" w:rsidRPr="00567B23" w:rsidRDefault="00EE7332" w:rsidP="00ED68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F76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F76" w:rsidRPr="00567B23" w:rsidRDefault="00EF3F76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66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F76" w:rsidRPr="00567B23" w:rsidRDefault="00EF3F76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F76" w:rsidRPr="00567B23" w:rsidRDefault="00EF3F76" w:rsidP="00ED689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Площадь. Формула площади прямоугольника.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EF3F76" w:rsidRPr="00567B23" w:rsidRDefault="00EF3F76" w:rsidP="00ED689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7CFC" w:rsidRDefault="00BC7CFC" w:rsidP="00ED689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EF3F76" w:rsidRPr="00567B23" w:rsidRDefault="00EF3F76" w:rsidP="00ED689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F76" w:rsidRPr="00567B23" w:rsidRDefault="00EF3F76" w:rsidP="00ED689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F3F76" w:rsidRPr="00567B23" w:rsidRDefault="00EF3F76" w:rsidP="00ED689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F76" w:rsidRPr="00567B23" w:rsidRDefault="00EF3F76" w:rsidP="00ED68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Верно использовать в речи термин площадь.</w:t>
            </w:r>
            <w:r w:rsidRPr="00567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Вычислять площадь фигуры по количеству квадратных сантиметров, уложенных в ней.</w:t>
            </w:r>
          </w:p>
        </w:tc>
      </w:tr>
      <w:tr w:rsidR="00EF3F76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F76" w:rsidRPr="00567B23" w:rsidRDefault="00EF3F76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67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F76" w:rsidRPr="00567B23" w:rsidRDefault="00EF3F76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F76" w:rsidRPr="00567B23" w:rsidRDefault="00EF3F76" w:rsidP="00ED689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Решение задач на нахождение площади прямоугольника и квадрата.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BC7CFC" w:rsidRDefault="00BC7CFC" w:rsidP="00ED689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EF3F76" w:rsidRPr="00567B23" w:rsidRDefault="00EF3F76" w:rsidP="00ED689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7CFC" w:rsidRDefault="00BC7CFC" w:rsidP="00ED689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7CFC" w:rsidRDefault="00BC7CFC" w:rsidP="00ED689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7CFC" w:rsidRDefault="00BC7CFC" w:rsidP="00ED689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EF3F76" w:rsidRPr="00567B23" w:rsidRDefault="00EF3F76" w:rsidP="00BA36B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F76" w:rsidRPr="00567B23" w:rsidRDefault="00EF3F76" w:rsidP="00ED689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F3F76" w:rsidRPr="00567B23" w:rsidRDefault="00EF3F76" w:rsidP="00ED689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F76" w:rsidRPr="00567B23" w:rsidRDefault="00EF3F76" w:rsidP="00ED68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Вычислять площади квадратов и прямоугольников по формулам. Решать задачи, используя свойства равновеликих фигур. Моделировать несложные зависимости с помощью формул площади прямоугольника и площади квадрата.</w:t>
            </w:r>
          </w:p>
        </w:tc>
      </w:tr>
      <w:tr w:rsidR="00EE7332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332" w:rsidRPr="00567B23" w:rsidRDefault="00EE733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68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332" w:rsidRPr="00567B23" w:rsidRDefault="00EE733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332" w:rsidRPr="00567B23" w:rsidRDefault="00EE7332" w:rsidP="00ED689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Единицы измерения площадей.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BC7CFC" w:rsidRDefault="00BC7CFC" w:rsidP="00ED689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EE7332" w:rsidRPr="00567B23" w:rsidRDefault="00EE7332" w:rsidP="00ED689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7CFC" w:rsidRDefault="00BC7CFC" w:rsidP="00ED689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EE7332" w:rsidRPr="00567B23" w:rsidRDefault="00EE7332" w:rsidP="00ED689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332" w:rsidRPr="00567B23" w:rsidRDefault="00EE7332" w:rsidP="00ED689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7332" w:rsidRPr="00567B23" w:rsidRDefault="00EE7332" w:rsidP="00ED689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7332" w:rsidRPr="00567B23" w:rsidRDefault="00EE7332" w:rsidP="00EE73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 xml:space="preserve">Выражать одни единицы измерения площади через другие.Вычислять площади квадратов, прямоугольников и треугольников (в простейших случаях), используя формулы площади квадрата и прямоугольника. Выражать одни единицы измерения площади через другие.Вычислять площади фигур, используя формулы площади </w:t>
            </w:r>
            <w:r w:rsidRPr="00567B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квадрата и прямоугольника. Выражать одни единицы измерения площади через другие.</w:t>
            </w:r>
          </w:p>
        </w:tc>
      </w:tr>
      <w:tr w:rsidR="00EE7332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332" w:rsidRPr="00567B23" w:rsidRDefault="00EE733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69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332" w:rsidRPr="00567B23" w:rsidRDefault="00EE733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332" w:rsidRPr="00567B23" w:rsidRDefault="00EE7332" w:rsidP="00ED689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Соотношения между единицами измерения площадей.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BC7CFC" w:rsidRDefault="00BC7CFC" w:rsidP="00ED689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EE7332" w:rsidRPr="00567B23" w:rsidRDefault="00EE7332" w:rsidP="00ED689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7CFC" w:rsidRDefault="00BC7CFC" w:rsidP="00ED689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EE7332" w:rsidRPr="00567B23" w:rsidRDefault="00EE7332" w:rsidP="00ED689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332" w:rsidRPr="00567B23" w:rsidRDefault="00EE7332" w:rsidP="00ED689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7332" w:rsidRPr="00567B23" w:rsidRDefault="00EE7332" w:rsidP="00ED689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7332" w:rsidRPr="00567B23" w:rsidRDefault="00EE7332" w:rsidP="00D862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332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332" w:rsidRPr="00567B23" w:rsidRDefault="00EE733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70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332" w:rsidRPr="00567B23" w:rsidRDefault="00EE733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7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332" w:rsidRPr="00567B23" w:rsidRDefault="00EE7332" w:rsidP="00ED689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Решение задач на нахождение площадей фигур.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EE7332" w:rsidRPr="00567B23" w:rsidRDefault="00EE7332" w:rsidP="00ED689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7CFC" w:rsidRDefault="00BC7CFC" w:rsidP="00ED689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7CFC" w:rsidRDefault="00BC7CFC" w:rsidP="00ED689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EE7332" w:rsidRPr="00567B23" w:rsidRDefault="00EE7332" w:rsidP="00ED689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332" w:rsidRPr="00567B23" w:rsidRDefault="00EE7332" w:rsidP="00ED689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7332" w:rsidRPr="00567B23" w:rsidRDefault="00EE7332" w:rsidP="00ED689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332" w:rsidRPr="00567B23" w:rsidRDefault="00EE7332" w:rsidP="00D862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F76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F76" w:rsidRPr="00567B23" w:rsidRDefault="00EF3F76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71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F76" w:rsidRPr="00567B23" w:rsidRDefault="00EF3F76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8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F76" w:rsidRPr="00567B23" w:rsidRDefault="00EF3F76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Прямоугольный параллелепипед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BC7CFC" w:rsidRDefault="00BC7CFC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EF3F76" w:rsidRPr="00567B23" w:rsidRDefault="00EF3F76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EF3F76" w:rsidRPr="00567B23" w:rsidRDefault="00EF3F76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F76" w:rsidRPr="00567B23" w:rsidRDefault="00EF3F76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F3F76" w:rsidRPr="00567B23" w:rsidRDefault="00EF3F76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F76" w:rsidRPr="00567B23" w:rsidRDefault="00EF3F76" w:rsidP="00FD7F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Распознавать на чертежах, рисунках, в окружающем мире геометрические фигуры, имеющие форму прямоугольного параллелепипеда,  приводить примеры аналогов куба, прямоугольного параллелепипеда в окружающем мире; изображать прямоугольный параллелепипед.   Верно использовать в речи термины: прямоугольный параллелепипед, куб, грани, рёбра и вершины прямоугольного параллелепипеда.</w:t>
            </w:r>
          </w:p>
        </w:tc>
      </w:tr>
      <w:tr w:rsidR="00EE7332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332" w:rsidRPr="00567B23" w:rsidRDefault="00EE733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332" w:rsidRPr="00567B23" w:rsidRDefault="00EE733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9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332" w:rsidRPr="00567B23" w:rsidRDefault="00EE733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Объемы. Объем прямоугольного параллелепипеда.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BC7CFC" w:rsidRDefault="00BC7CFC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EE7332" w:rsidRPr="00567B23" w:rsidRDefault="00EE7332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EE7332" w:rsidRPr="00567B23" w:rsidRDefault="00EE733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332" w:rsidRPr="00567B23" w:rsidRDefault="00EE733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7332" w:rsidRPr="00567B23" w:rsidRDefault="00EE733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7332" w:rsidRPr="00567B23" w:rsidRDefault="00EE7332" w:rsidP="00891F8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 xml:space="preserve">Верно использовать в речи термин объём. </w:t>
            </w:r>
            <w:r w:rsidRPr="00567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Вычислять объем фигуры по количеству кубических сантиметров, уложенных в ней.</w:t>
            </w:r>
          </w:p>
          <w:p w:rsidR="00EE7332" w:rsidRPr="00567B23" w:rsidRDefault="00EE7332" w:rsidP="00891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Вычислять объёмы куба и прямоугольного параллелепипеда, используя формулы объёма куба и прямоугольного параллелепипеда.</w:t>
            </w:r>
          </w:p>
          <w:p w:rsidR="00EE7332" w:rsidRPr="00567B23" w:rsidRDefault="00EE7332" w:rsidP="00674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 xml:space="preserve">Вычислять объёмы куба и прямоугольного </w:t>
            </w:r>
            <w:r w:rsidRPr="00567B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параллелепипеда, используя формулы. Выражать одни единицы измерения объёма через другие. Моделировать изучаемые геометрические объекты, используя бумагу, пластилин, проволоку и др.</w:t>
            </w:r>
          </w:p>
          <w:p w:rsidR="00EE7332" w:rsidRPr="00567B23" w:rsidRDefault="00EE7332" w:rsidP="00674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Анализировать и осмысливать текст задачи, переформулировать условие, извлекать необходимую информацию, моделировать условие с помощью схем, рисунков, реальных предметов; строить логическую цепочку рассуждений; критически оценивать полученный ответ, осуществлять самоконтроль, проверяя ответ на соответствие условию. Выполнять прикидку и оценку в ходе вычислений.</w:t>
            </w:r>
          </w:p>
        </w:tc>
      </w:tr>
      <w:tr w:rsidR="00EE7332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332" w:rsidRPr="00567B23" w:rsidRDefault="00EE733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73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332" w:rsidRPr="00567B23" w:rsidRDefault="00EE733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332" w:rsidRPr="00567B23" w:rsidRDefault="00EE7332" w:rsidP="00B569A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Единицы измерения объемов.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BC7CFC" w:rsidRDefault="00BC7CFC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EE7332" w:rsidRPr="00567B23" w:rsidRDefault="00EE7332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EE7332" w:rsidRPr="00567B23" w:rsidRDefault="00EE733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332" w:rsidRPr="00567B23" w:rsidRDefault="00EE733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7332" w:rsidRPr="00567B23" w:rsidRDefault="00EE733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7332" w:rsidRPr="00567B23" w:rsidRDefault="00EE7332" w:rsidP="00674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332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332" w:rsidRPr="00567B23" w:rsidRDefault="00EE733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74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332" w:rsidRPr="00567B23" w:rsidRDefault="00EE733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332" w:rsidRPr="00567B23" w:rsidRDefault="00EE7332" w:rsidP="00D8622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Решение задач на нахождение объемов фигур. 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EE7332" w:rsidRPr="00567B23" w:rsidRDefault="00EE7332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EE7332" w:rsidRPr="00567B23" w:rsidRDefault="00EE733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332" w:rsidRPr="00567B23" w:rsidRDefault="00EE733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332" w:rsidRPr="00567B23" w:rsidRDefault="00EE733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332" w:rsidRPr="00567B23" w:rsidRDefault="00EE7332" w:rsidP="006749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54F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54F" w:rsidRPr="00567B23" w:rsidRDefault="00AC554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lastRenderedPageBreak/>
              <w:t>75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54F" w:rsidRPr="00567B23" w:rsidRDefault="00AC554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54F" w:rsidRPr="00567B23" w:rsidRDefault="00AC554F" w:rsidP="00D8622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 6 по теме: </w:t>
            </w:r>
            <w:r w:rsidRPr="00567B2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«Площади и объемы»</w:t>
            </w:r>
            <w:r w:rsidRPr="00567B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BC7CFC" w:rsidRDefault="00BC7CFC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  <w:p w:rsidR="00BC7CFC" w:rsidRDefault="00BC7CFC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  <w:p w:rsidR="00AC554F" w:rsidRPr="00567B23" w:rsidRDefault="00AC554F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AC554F" w:rsidRPr="00567B23" w:rsidRDefault="00AC554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54F" w:rsidRPr="00567B23" w:rsidRDefault="00AC554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54F" w:rsidRPr="00567B23" w:rsidRDefault="00AC554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9034B" w:rsidRPr="00567B23" w:rsidRDefault="00B9034B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9034B" w:rsidRPr="00567B23" w:rsidRDefault="00B9034B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9034B" w:rsidRPr="00567B23" w:rsidRDefault="00B9034B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9034B" w:rsidRPr="00567B23" w:rsidRDefault="00B9034B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54F" w:rsidRDefault="001E7484" w:rsidP="001E7484">
            <w:pPr>
              <w:pStyle w:val="a4"/>
              <w:spacing w:line="276" w:lineRule="auto"/>
              <w:ind w:left="60"/>
            </w:pPr>
            <w:r w:rsidRPr="00567B23">
              <w:t>понимают при</w:t>
            </w:r>
            <w:r w:rsidRPr="00567B23">
              <w:softHyphen/>
              <w:t>чины своего неуспеха и находят способы выхода из этой ситуации: делают  предположения об информации, ко</w:t>
            </w:r>
            <w:r w:rsidRPr="00567B23">
              <w:softHyphen/>
              <w:t>торая нужна для решения пред</w:t>
            </w:r>
            <w:r w:rsidRPr="00567B23">
              <w:softHyphen/>
              <w:t>метной учебной задач: умеют критично относиться к своему мнению</w:t>
            </w:r>
          </w:p>
          <w:p w:rsidR="00BC7CFC" w:rsidRDefault="00BC7CFC" w:rsidP="001E7484">
            <w:pPr>
              <w:pStyle w:val="a4"/>
              <w:spacing w:line="276" w:lineRule="auto"/>
              <w:ind w:left="60"/>
            </w:pPr>
          </w:p>
          <w:p w:rsidR="00BC7CFC" w:rsidRDefault="00BC7CFC" w:rsidP="001E7484">
            <w:pPr>
              <w:pStyle w:val="a4"/>
              <w:spacing w:line="276" w:lineRule="auto"/>
              <w:ind w:left="60"/>
            </w:pPr>
          </w:p>
          <w:p w:rsidR="00BC7CFC" w:rsidRDefault="00BC7CFC" w:rsidP="001E7484">
            <w:pPr>
              <w:pStyle w:val="a4"/>
              <w:spacing w:line="276" w:lineRule="auto"/>
              <w:ind w:left="60"/>
            </w:pPr>
          </w:p>
          <w:p w:rsidR="00BC7CFC" w:rsidRDefault="00BC7CFC" w:rsidP="001E7484">
            <w:pPr>
              <w:pStyle w:val="a4"/>
              <w:spacing w:line="276" w:lineRule="auto"/>
              <w:ind w:left="60"/>
            </w:pPr>
          </w:p>
          <w:p w:rsidR="00BC7CFC" w:rsidRDefault="00BC7CFC" w:rsidP="001E7484">
            <w:pPr>
              <w:pStyle w:val="a4"/>
              <w:spacing w:line="276" w:lineRule="auto"/>
              <w:ind w:left="60"/>
            </w:pPr>
          </w:p>
          <w:p w:rsidR="00BC7CFC" w:rsidRDefault="00BC7CFC" w:rsidP="001E7484">
            <w:pPr>
              <w:pStyle w:val="a4"/>
              <w:spacing w:line="276" w:lineRule="auto"/>
              <w:ind w:left="60"/>
            </w:pPr>
          </w:p>
          <w:p w:rsidR="00BC7CFC" w:rsidRPr="00567B23" w:rsidRDefault="00BC7CFC" w:rsidP="001E7484">
            <w:pPr>
              <w:pStyle w:val="a4"/>
              <w:spacing w:line="276" w:lineRule="auto"/>
              <w:ind w:left="60"/>
            </w:pPr>
          </w:p>
        </w:tc>
      </w:tr>
      <w:tr w:rsidR="00AC554F" w:rsidRPr="00567B23" w:rsidTr="00FD5B96">
        <w:trPr>
          <w:cantSplit/>
          <w:trHeight w:val="964"/>
        </w:trPr>
        <w:tc>
          <w:tcPr>
            <w:tcW w:w="1080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54F" w:rsidRPr="00567B23" w:rsidRDefault="00E454B1" w:rsidP="00ED1CC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lastRenderedPageBreak/>
              <w:t>§</w:t>
            </w:r>
            <w:r w:rsidR="00AC554F" w:rsidRPr="00567B23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5. Обыкновенные дроби.</w:t>
            </w:r>
            <w:r w:rsidRPr="00567B23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 xml:space="preserve"> 23ч.</w:t>
            </w:r>
          </w:p>
        </w:tc>
        <w:tc>
          <w:tcPr>
            <w:tcW w:w="52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54F" w:rsidRPr="00567B23" w:rsidRDefault="00AC554F" w:rsidP="001A00B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C554F" w:rsidRPr="00567B23" w:rsidTr="00FD5B96">
        <w:trPr>
          <w:cantSplit/>
          <w:trHeight w:val="964"/>
        </w:trPr>
        <w:tc>
          <w:tcPr>
            <w:tcW w:w="16063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54F" w:rsidRPr="00567B23" w:rsidRDefault="00AC554F" w:rsidP="00FC7A3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Цели:</w:t>
            </w:r>
          </w:p>
          <w:p w:rsidR="00AC554F" w:rsidRPr="00567B23" w:rsidRDefault="00AC554F" w:rsidP="00FC7A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Личностные: </w:t>
            </w: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формировать коммуникативные компетенции, умение ясно, точно и грамотно формулировать свои мысли, выдвигать гипотезы, формировать</w:t>
            </w:r>
            <w:r w:rsidRPr="00567B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навыки сравнения</w:t>
            </w:r>
            <w:r w:rsidR="006D3FDA" w:rsidRPr="00567B2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 xml:space="preserve"> аналогии, выстраивания логических цепочек</w:t>
            </w:r>
            <w:r w:rsidR="006D3FDA" w:rsidRPr="00567B2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 xml:space="preserve"> понимать смысл поставленной задачи, выстраивать аргументацию, приводить примеры и контрпримеры, формировать ответственное отношение к учению, готовность и способность обучающихся к саморазвитию и самообразованию, развивать находчивость, активность при решении арифметических задач. </w:t>
            </w:r>
          </w:p>
          <w:p w:rsidR="00AC554F" w:rsidRPr="00567B23" w:rsidRDefault="00AC554F" w:rsidP="00FC7A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Метапредметные:</w:t>
            </w: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умения  выдвигать гипотезы при решении учебных задач и понимания необходимости их проверки,</w:t>
            </w:r>
            <w:r w:rsidRPr="00567B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способности видеть математическую задачу в других дисциплинах, в окружающей жизни,  располагать объекты в соответствии с их числовыми характеристиками; давать качественные характеристики объектам в соответствии с их числовыми значениями. Формировать умение понимать и использовать рисунки, чертежи для иллюстрации. </w:t>
            </w:r>
            <w:r w:rsidR="006D3FDA" w:rsidRPr="00567B23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ормировать умения осуществлять контроль правильности своих действий, понимать сущность алгоритмических предписаний и умения действовать по предложенному алгоритму.</w:t>
            </w:r>
          </w:p>
        </w:tc>
      </w:tr>
      <w:tr w:rsidR="00EE7332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332" w:rsidRPr="00567B23" w:rsidRDefault="00EE733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76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332" w:rsidRPr="00567B23" w:rsidRDefault="00EE733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332" w:rsidRPr="00567B23" w:rsidRDefault="00EE733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Работа над ошибками. Анализ контрольной работы. Окружность и круг.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BC7CFC" w:rsidRDefault="00BC7CFC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EE7332" w:rsidRPr="00567B23" w:rsidRDefault="00EE7332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EE7332" w:rsidRPr="00567B23" w:rsidRDefault="00EE733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332" w:rsidRPr="00567B23" w:rsidRDefault="00EE733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7332" w:rsidRPr="00567B23" w:rsidRDefault="00EE7332" w:rsidP="00EF3F7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Cs/>
                <w:sz w:val="24"/>
                <w:szCs w:val="24"/>
              </w:rPr>
              <w:t>Н.Я. Виленкин и др. учебник «Математика5класс»</w:t>
            </w:r>
          </w:p>
          <w:p w:rsidR="00EE7332" w:rsidRPr="00567B23" w:rsidRDefault="00EE7332" w:rsidP="00EF3F7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Попов М.А. Дидактические материалы по математике для 5 класса, </w:t>
            </w:r>
          </w:p>
          <w:p w:rsidR="00EE7332" w:rsidRPr="00567B23" w:rsidRDefault="00EE7332" w:rsidP="00EF3F7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Cs/>
                <w:sz w:val="24"/>
                <w:szCs w:val="24"/>
              </w:rPr>
              <w:t>Попов М.А. Контрольные  и самостоятельные работы по математике 5 кл,</w:t>
            </w:r>
          </w:p>
          <w:p w:rsidR="00EE7332" w:rsidRPr="00567B23" w:rsidRDefault="00EE7332" w:rsidP="00EF3F7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компьютер, проектор, экран, интерактивная доска</w:t>
            </w:r>
          </w:p>
          <w:p w:rsidR="00EE7332" w:rsidRPr="00567B23" w:rsidRDefault="00EE7332" w:rsidP="00EF3F7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Комплект чертёжных инструментов: линейка, </w:t>
            </w:r>
            <w:r w:rsidRPr="00567B2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угольник.</w:t>
            </w:r>
          </w:p>
          <w:p w:rsidR="00EE7332" w:rsidRPr="00567B23" w:rsidRDefault="00EE7332" w:rsidP="00EF3F7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Презентации</w:t>
            </w:r>
            <w:r w:rsidR="006D3FDA" w:rsidRPr="00567B23">
              <w:rPr>
                <w:rFonts w:ascii="Times New Roman" w:hAnsi="Times New Roman" w:cs="Times New Roman"/>
                <w:bCs/>
                <w:sz w:val="24"/>
                <w:szCs w:val="24"/>
              </w:rPr>
              <w:t>: «</w:t>
            </w:r>
            <w:r w:rsidRPr="00567B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Окружность»,   « Круг», « Дроби».</w:t>
            </w:r>
          </w:p>
        </w:tc>
        <w:tc>
          <w:tcPr>
            <w:tcW w:w="525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7332" w:rsidRPr="00567B23" w:rsidRDefault="00EE7332" w:rsidP="00AB4E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Распознавать на рисунках, в окружающем мире геометрические фигуры, имеющие форму окружности, круга. Приводить пример аналогов окружности, круга в окружающем мире. Изображать окружность с использованием циркуля</w:t>
            </w:r>
          </w:p>
          <w:p w:rsidR="00EE7332" w:rsidRPr="00567B23" w:rsidRDefault="00EE7332" w:rsidP="00AB4E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 xml:space="preserve"> Моделировать изучаемые геометрические объекты, используя бумагу, проволоку и др. Верно использовать в речи термины: </w:t>
            </w:r>
            <w:r w:rsidRPr="00567B2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окружность, круг, их радиус и диаметр, дуга окружности. </w:t>
            </w: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Изображать окружность с использованием циркуля</w:t>
            </w:r>
          </w:p>
        </w:tc>
      </w:tr>
      <w:tr w:rsidR="00EE7332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332" w:rsidRPr="00567B23" w:rsidRDefault="00EE733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77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332" w:rsidRPr="00567B23" w:rsidRDefault="00EE733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332" w:rsidRPr="00567B23" w:rsidRDefault="00EE733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Решение задач по теме: «Окружность и круг»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BC7CFC" w:rsidRDefault="00BC7CFC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EE7332" w:rsidRPr="00567B23" w:rsidRDefault="00EE7332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EE7332" w:rsidRPr="00567B23" w:rsidRDefault="00EE733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332" w:rsidRPr="00567B23" w:rsidRDefault="00EE733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7332" w:rsidRPr="00567B23" w:rsidRDefault="00EE733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332" w:rsidRPr="00567B23" w:rsidRDefault="00EE7332" w:rsidP="00AB4E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332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332" w:rsidRPr="00567B23" w:rsidRDefault="00EE733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78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332" w:rsidRPr="00567B23" w:rsidRDefault="00EE733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332" w:rsidRPr="00567B23" w:rsidRDefault="00EE733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Доли. Обыкновенные дроби.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BC7CFC" w:rsidRDefault="00BC7CFC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EE7332" w:rsidRPr="00567B23" w:rsidRDefault="00EE7332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EE7332" w:rsidRPr="00567B23" w:rsidRDefault="00EE733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332" w:rsidRPr="00567B23" w:rsidRDefault="00EE733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7332" w:rsidRPr="00567B23" w:rsidRDefault="00EE733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7332" w:rsidRPr="00567B23" w:rsidRDefault="00EE7332" w:rsidP="00EE733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 xml:space="preserve">Моделировать в графической, предметной форме понятия и свойства, связанные с понятием доли, обыкновенной дроби. Верно использовать в речи термины: </w:t>
            </w:r>
            <w:r w:rsidRPr="00567B2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доля,</w:t>
            </w:r>
          </w:p>
          <w:p w:rsidR="00EE7332" w:rsidRPr="00567B23" w:rsidRDefault="00EE7332" w:rsidP="00EE733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обыкновенная дробь, числитель и знаменатель дроби. </w:t>
            </w: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 xml:space="preserve">Грамматически верно читать  записи дробей и выражений, содержащих обыкновенные </w:t>
            </w:r>
            <w:r w:rsidRPr="00567B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дроби</w:t>
            </w:r>
          </w:p>
          <w:p w:rsidR="00EE7332" w:rsidRPr="00567B23" w:rsidRDefault="00EE7332" w:rsidP="00EE73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 xml:space="preserve"> Изображать обыкновенные дроби на  координатном луче. Грамматически верно читать  записи дробей и выражений, содержащих обыкновенные дроби и записывать дроби под диктовку</w:t>
            </w:r>
          </w:p>
          <w:p w:rsidR="00EE7332" w:rsidRPr="00567B23" w:rsidRDefault="00EE7332" w:rsidP="00EE73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 xml:space="preserve"> Грамматически верно читать  записи дробей и выражений, содержащих обыкновенные дроби и записывать дроби под диктовку. Анализировать и осмысливать текст задачи</w:t>
            </w:r>
            <w:r w:rsidR="006D3FDA" w:rsidRPr="00567B2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 xml:space="preserve"> извлекать необходимую информацию, решать задачи</w:t>
            </w:r>
          </w:p>
          <w:p w:rsidR="00EE7332" w:rsidRPr="00567B23" w:rsidRDefault="00EE7332" w:rsidP="00EE73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Анализировать и осмысливать текст задачи</w:t>
            </w:r>
            <w:r w:rsidR="006D3FDA" w:rsidRPr="00567B2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 xml:space="preserve"> извлекать необходимую информацию, решать задачи.</w:t>
            </w:r>
          </w:p>
          <w:p w:rsidR="00EE7332" w:rsidRPr="00567B23" w:rsidRDefault="00EE7332" w:rsidP="00EE73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Применение знаний и умений</w:t>
            </w:r>
          </w:p>
        </w:tc>
      </w:tr>
      <w:tr w:rsidR="00EE7332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332" w:rsidRPr="00567B23" w:rsidRDefault="00EE733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79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332" w:rsidRPr="00567B23" w:rsidRDefault="00EE733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332" w:rsidRPr="00567B23" w:rsidRDefault="00EE733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Чтение и запись обыкновенных дробей.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BC7CFC" w:rsidRDefault="00BC7CFC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EE7332" w:rsidRPr="00567B23" w:rsidRDefault="00EE7332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EE7332" w:rsidRPr="00567B23" w:rsidRDefault="00EE733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332" w:rsidRPr="00567B23" w:rsidRDefault="00EE733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7332" w:rsidRPr="00567B23" w:rsidRDefault="00EE733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7332" w:rsidRPr="00567B23" w:rsidRDefault="00EE7332" w:rsidP="00D862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332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332" w:rsidRPr="00567B23" w:rsidRDefault="00EE733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80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332" w:rsidRPr="00567B23" w:rsidRDefault="00EE733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332" w:rsidRPr="00567B23" w:rsidRDefault="00EE733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Нахождение дроби от числа.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BC7CFC" w:rsidRDefault="00BC7CFC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EE7332" w:rsidRPr="00567B23" w:rsidRDefault="00EE7332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EE7332" w:rsidRPr="00567B23" w:rsidRDefault="00EE733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332" w:rsidRPr="00567B23" w:rsidRDefault="00EE733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7332" w:rsidRPr="00567B23" w:rsidRDefault="00EE733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7332" w:rsidRPr="00567B23" w:rsidRDefault="00EE7332" w:rsidP="00D862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7332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332" w:rsidRPr="00567B23" w:rsidRDefault="00EE733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81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332" w:rsidRPr="00567B23" w:rsidRDefault="00EE733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332" w:rsidRPr="00567B23" w:rsidRDefault="00EE733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Решение задач по теме «Обыкновенные дроби».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BC7CFC" w:rsidRDefault="00BC7CFC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7CFC" w:rsidRDefault="00BC7CFC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EE7332" w:rsidRPr="00567B23" w:rsidRDefault="00EE7332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EE7332" w:rsidRPr="00567B23" w:rsidRDefault="00EE733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332" w:rsidRPr="00567B23" w:rsidRDefault="00EE733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7332" w:rsidRPr="00567B23" w:rsidRDefault="00EE733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332" w:rsidRPr="00567B23" w:rsidRDefault="00EE7332" w:rsidP="00D862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7332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332" w:rsidRPr="00567B23" w:rsidRDefault="00EE733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82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332" w:rsidRPr="00567B23" w:rsidRDefault="00EE733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7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332" w:rsidRPr="00567B23" w:rsidRDefault="00EE733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Сравнение дробей.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BC7CFC" w:rsidRDefault="00BC7CFC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EE7332" w:rsidRPr="00567B23" w:rsidRDefault="00EE7332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EE7332" w:rsidRPr="00567B23" w:rsidRDefault="00EE733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332" w:rsidRPr="00567B23" w:rsidRDefault="00EE733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7332" w:rsidRPr="00567B23" w:rsidRDefault="00EE733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7332" w:rsidRPr="00567B23" w:rsidRDefault="00EE7332" w:rsidP="00EE73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Сравнивать обыкновенные дроби с  помощью координатного луча и пользуясь правилом. Выполнять перебор всех возможных вариантов для пересчета объектов или комбинаций, выделять комбинации, отвечающие заданным условиям.</w:t>
            </w:r>
          </w:p>
          <w:p w:rsidR="00EE7332" w:rsidRPr="00567B23" w:rsidRDefault="00EE7332" w:rsidP="00EE73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обыкновенные дроби. Решать </w:t>
            </w:r>
            <w:r w:rsidRPr="00567B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текстовые задачи арифметическими способами, критически оценивать полученный ответ, осуществлять самоконтроль, проверяя ответ на соответствие условию.</w:t>
            </w:r>
          </w:p>
          <w:p w:rsidR="00EE7332" w:rsidRPr="00567B23" w:rsidRDefault="00EE7332" w:rsidP="00EE73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Анализировать и осмысливать текст задачи, переформулировать условие, извлекать необходимую информацию, моделировать условие с помощью схем, рисунков, реальных предметов.</w:t>
            </w:r>
          </w:p>
          <w:p w:rsidR="00EE7332" w:rsidRPr="00567B23" w:rsidRDefault="00EE7332" w:rsidP="000F5B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Критически оценивать полученный ответ, осуществлять самоконтроль, проверяя ответ на соответствие условию.</w:t>
            </w:r>
          </w:p>
        </w:tc>
      </w:tr>
      <w:tr w:rsidR="00EE7332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332" w:rsidRPr="00567B23" w:rsidRDefault="00EE733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83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332" w:rsidRPr="00567B23" w:rsidRDefault="00EE733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8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332" w:rsidRPr="00567B23" w:rsidRDefault="00EE733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Сравнение обыкновенных дробей с помощью координатного луча.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BC7CFC" w:rsidRDefault="00BC7CFC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EE7332" w:rsidRPr="00567B23" w:rsidRDefault="00EE7332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EE7332" w:rsidRPr="00567B23" w:rsidRDefault="00EE733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332" w:rsidRPr="00567B23" w:rsidRDefault="00EE733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332" w:rsidRPr="00567B23" w:rsidRDefault="00EE733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7332" w:rsidRPr="00567B23" w:rsidRDefault="00EE7332" w:rsidP="000F5B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332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332" w:rsidRPr="00567B23" w:rsidRDefault="00EE733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84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332" w:rsidRPr="00567B23" w:rsidRDefault="00EE733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9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332" w:rsidRPr="00567B23" w:rsidRDefault="00EE733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Решение задач на сравнение дробей.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BC7CFC" w:rsidRDefault="00BC7CFC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EE7332" w:rsidRPr="00567B23" w:rsidRDefault="00EE7332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EE7332" w:rsidRPr="00567B23" w:rsidRDefault="00EE733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332" w:rsidRPr="00567B23" w:rsidRDefault="00EE733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7332" w:rsidRPr="00567B23" w:rsidRDefault="00EE733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7332" w:rsidRPr="00567B23" w:rsidRDefault="00EE7332" w:rsidP="000F5B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65C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85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Правильные и неправильные дроби.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BC7CFC" w:rsidRDefault="00BC7CFC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3A665C" w:rsidRPr="00567B23" w:rsidRDefault="003A665C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3A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Изображать  на координатном луче правильные и неправильные дроби. Верно использовать термины «правильная» и «неправильная» дробь. Сравнивать правильные и неправильные дроби  с единицей и друг с другом.</w:t>
            </w:r>
          </w:p>
          <w:p w:rsidR="003A665C" w:rsidRPr="00567B23" w:rsidRDefault="003A665C" w:rsidP="003A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Сравнивать правильные и неправильные дроби  с единицей и друг с другом. Анализировать и осмысливать текст задачи,  извлекать необходимую информацию, решать текстовые задачи.</w:t>
            </w:r>
          </w:p>
          <w:p w:rsidR="003A665C" w:rsidRPr="00567B23" w:rsidRDefault="003A665C" w:rsidP="003A66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Применение знаний и умений</w:t>
            </w:r>
          </w:p>
        </w:tc>
      </w:tr>
      <w:tr w:rsidR="003A665C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86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Решение задач по теме: «Правильные и неправильные дроби».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BC7CFC" w:rsidRDefault="00BC7CFC" w:rsidP="000F5BB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7CFC" w:rsidRDefault="00BC7CFC" w:rsidP="000F5BB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3A665C" w:rsidRPr="00567B23" w:rsidRDefault="003A665C" w:rsidP="000F5BB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845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54F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54F" w:rsidRPr="00567B23" w:rsidRDefault="00AC554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87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54F" w:rsidRPr="00567B23" w:rsidRDefault="00AC554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54F" w:rsidRPr="00567B23" w:rsidRDefault="00AC554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 7 по теме: </w:t>
            </w:r>
            <w:r w:rsidRPr="00567B2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«Доли. Обыкновенные дроби»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BC7CFC" w:rsidRDefault="00BC7CFC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  <w:p w:rsidR="00AC554F" w:rsidRPr="00567B23" w:rsidRDefault="00AC554F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AC554F" w:rsidRPr="00567B23" w:rsidRDefault="00AC554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54F" w:rsidRPr="00567B23" w:rsidRDefault="00AC554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54F" w:rsidRPr="00567B23" w:rsidRDefault="00AC554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54F" w:rsidRPr="00567B23" w:rsidRDefault="001E7484" w:rsidP="001E7484">
            <w:pPr>
              <w:pStyle w:val="101"/>
              <w:shd w:val="clear" w:color="auto" w:fill="auto"/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00"/>
              </w:rPr>
              <w:t xml:space="preserve"> </w:t>
            </w:r>
            <w:r w:rsidRPr="00567B23"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 w:themeFill="background1"/>
              </w:rPr>
              <w:t>понимают при</w:t>
            </w:r>
            <w:r w:rsidRPr="00567B23"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 w:themeFill="background1"/>
              </w:rPr>
              <w:softHyphen/>
              <w:t>чины своего неуспеха</w:t>
            </w:r>
            <w:r w:rsidRPr="00567B2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и находят способы выхода из этой ситуации; делают пред</w:t>
            </w:r>
            <w:r w:rsidRPr="00567B23">
              <w:rPr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положения об информации, ко</w:t>
            </w:r>
            <w:r w:rsidRPr="00567B23">
              <w:rPr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торая нужна для решения учеб</w:t>
            </w:r>
            <w:r w:rsidRPr="00567B23">
              <w:rPr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ной задачи; умеют кри</w:t>
            </w:r>
            <w:r w:rsidRPr="00567B23">
              <w:rPr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тично относиться к своему мне</w:t>
            </w:r>
            <w:r w:rsidRPr="00567B23">
              <w:rPr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нию</w:t>
            </w:r>
          </w:p>
        </w:tc>
      </w:tr>
      <w:tr w:rsidR="003A665C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88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Работа над ошибками. Анализ контрольной работы. Сложение и вычитание дробей с одинаковыми знаменателями.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BC7CFC" w:rsidRDefault="00BC7CFC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3A665C" w:rsidRPr="00567B23" w:rsidRDefault="003A665C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EF3F7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Cs/>
                <w:sz w:val="24"/>
                <w:szCs w:val="24"/>
              </w:rPr>
              <w:t>Н.Я. Виленкин и др. учебник «Математика5класс»</w:t>
            </w:r>
          </w:p>
          <w:p w:rsidR="003A665C" w:rsidRPr="00567B23" w:rsidRDefault="003A665C" w:rsidP="00EF3F7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Попов М.А. Дидактические материалы по математике для 5 класса, </w:t>
            </w:r>
          </w:p>
          <w:p w:rsidR="003A665C" w:rsidRPr="00567B23" w:rsidRDefault="003A665C" w:rsidP="00EF3F7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Cs/>
                <w:sz w:val="24"/>
                <w:szCs w:val="24"/>
              </w:rPr>
              <w:t>Попов М.А. Контрольные  и самостоятельные работы по математике 5 кл,</w:t>
            </w:r>
          </w:p>
          <w:p w:rsidR="003A665C" w:rsidRPr="00567B23" w:rsidRDefault="003A665C" w:rsidP="00EF3F7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компьютер, проектор, экран, интерактивная доска</w:t>
            </w:r>
          </w:p>
          <w:p w:rsidR="003A665C" w:rsidRPr="00567B23" w:rsidRDefault="003A665C" w:rsidP="00EF3F7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Комплект чертёжных инструментов: линейка, угольник.</w:t>
            </w:r>
          </w:p>
          <w:p w:rsidR="003A665C" w:rsidRPr="00567B23" w:rsidRDefault="003A665C" w:rsidP="00EF3F7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Презентации:</w:t>
            </w: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«Смешанные числа».   « Правильные и неправильные дроби»</w:t>
            </w:r>
          </w:p>
        </w:tc>
        <w:tc>
          <w:tcPr>
            <w:tcW w:w="525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6355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Формулировать и записывать с помощью букв правила сложения и вычитания дробей с одинаковыми знаменателями.  Выполнять сложение и вычитание обыкновенных дробей с </w:t>
            </w:r>
            <w:r w:rsidRPr="00567B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одинаковыми  знаменателями. </w:t>
            </w:r>
          </w:p>
          <w:p w:rsidR="003A665C" w:rsidRPr="00567B23" w:rsidRDefault="003A665C" w:rsidP="006355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сложение и вычитание обыкновенных дробей с одинаковыми  знаменателями. </w:t>
            </w:r>
          </w:p>
          <w:p w:rsidR="003A665C" w:rsidRPr="00567B23" w:rsidRDefault="003A665C" w:rsidP="006355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 xml:space="preserve"> Анализировать и осмысливать текст задачи, переформулировать условие, извлекать необходимую информацию, критически оценивать полученный ответ</w:t>
            </w:r>
          </w:p>
        </w:tc>
      </w:tr>
      <w:tr w:rsidR="003A665C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89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Решение примеров на сложение и вычитание обыкновенных дробей.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BC7CFC" w:rsidRDefault="00BC7CFC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3A665C" w:rsidRPr="00567B23" w:rsidRDefault="003A665C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6355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F76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F76" w:rsidRPr="00567B23" w:rsidRDefault="00EF3F76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90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F76" w:rsidRPr="00567B23" w:rsidRDefault="00EF3F76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F76" w:rsidRPr="00567B23" w:rsidRDefault="00EF3F76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Решение текстовых  задач на сложение дробей.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BC7CFC" w:rsidRDefault="00BC7CFC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EF3F76" w:rsidRPr="00567B23" w:rsidRDefault="00EF3F76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EF3F76" w:rsidRPr="00567B23" w:rsidRDefault="00EF3F76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F76" w:rsidRPr="00567B23" w:rsidRDefault="00EF3F76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F3F76" w:rsidRPr="00567B23" w:rsidRDefault="00EF3F76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F76" w:rsidRPr="00567B23" w:rsidRDefault="00EF3F76" w:rsidP="00D86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Решать текстовые задачи арифметическими способами вычислений, анализировать и осмысливать текст задачи, критически оценивать полученный ответ</w:t>
            </w:r>
          </w:p>
        </w:tc>
      </w:tr>
      <w:tr w:rsidR="003A665C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91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Деление и дроби.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BC7CFC" w:rsidRDefault="00BC7CFC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3A665C" w:rsidRPr="00567B23" w:rsidRDefault="003A665C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4C03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Использовать эквивалентные представления обыкновенных дробей. Использовать свойство деления суммы на число для  рационализации вычислений</w:t>
            </w:r>
          </w:p>
          <w:p w:rsidR="003A665C" w:rsidRPr="00567B23" w:rsidRDefault="003A665C" w:rsidP="004C03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Анализировать и осмысливать текст задачи, переформулировать условие, извлекать необходимую информацию, строить логическую цепочку рассуждений; критически оценивать полученный ответ, осуществлять самоконтроль, проверяя ответ на соответствие условию. Выполнять прикидку и оценку в ходе вычислений</w:t>
            </w:r>
          </w:p>
        </w:tc>
      </w:tr>
      <w:tr w:rsidR="003A665C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92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Решение задач по теме: «Деление и дроби».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3A665C" w:rsidRPr="00567B23" w:rsidRDefault="003A665C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4C03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65C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93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Смешанные числа.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BC7CFC" w:rsidRDefault="00BC7CFC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3A665C" w:rsidRPr="00567B23" w:rsidRDefault="003A665C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C94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преобразование неправильной дроби в смешанное число и смешанного числа в неправильную дробь. </w:t>
            </w:r>
            <w:r w:rsidR="006D3FDA" w:rsidRPr="00567B23">
              <w:rPr>
                <w:rFonts w:ascii="Times New Roman" w:hAnsi="Times New Roman" w:cs="Times New Roman"/>
                <w:sz w:val="24"/>
                <w:szCs w:val="24"/>
              </w:rPr>
              <w:t>Изображать точками</w:t>
            </w:r>
            <w:r w:rsidR="006D3FDA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6D3FDA" w:rsidRPr="00567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3FDA" w:rsidRPr="00567B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координатном луче правильные и неправильные дроби</w:t>
            </w:r>
          </w:p>
          <w:p w:rsidR="003A665C" w:rsidRPr="00567B23" w:rsidRDefault="003A665C" w:rsidP="00C94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преобразование неправильной дроби в смешанное число и смешанного числа в неправильную дробь. Записывать единицы измерения массы, времени,  длины в виде обыкновенных дробей и смешанных чисел. </w:t>
            </w:r>
          </w:p>
        </w:tc>
      </w:tr>
      <w:tr w:rsidR="003A665C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94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Выделение целой части из неправильной дроби.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BC7CFC" w:rsidRDefault="00BC7CFC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3A665C" w:rsidRPr="00567B23" w:rsidRDefault="003A665C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C94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65C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95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Сложение и вычитание смешанных чисел.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BC7CFC" w:rsidRDefault="00BC7CFC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3A665C" w:rsidRPr="00567B23" w:rsidRDefault="003A665C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7C2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Моделировать в графической и предметной форме понятия и свойства, связанные с понятием смешанного числа. Грамматически верно читать записи выражений, содержащих смешанные числа. Выполнять сложение и вычитание смешанных чисел.</w:t>
            </w:r>
          </w:p>
          <w:p w:rsidR="003A665C" w:rsidRPr="00567B23" w:rsidRDefault="003A665C" w:rsidP="007C2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сложение смешанных чисел и вычитание смешанных чисел, у которых, дробная часть первого меньше дробной части второго или отсутствует вовсе. </w:t>
            </w:r>
          </w:p>
          <w:p w:rsidR="003A665C" w:rsidRPr="00567B23" w:rsidRDefault="003A665C" w:rsidP="007C2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Решать текстовые задачи арифметическими способами вычислений, анализировать и осмысливать текст задачи, критически оценивать полученный ответ</w:t>
            </w:r>
          </w:p>
        </w:tc>
      </w:tr>
      <w:tr w:rsidR="003A665C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96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Решение примеров на сложение и вычитание смешанных чисел.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BC7CFC" w:rsidRDefault="00BC7CFC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3A665C" w:rsidRPr="00567B23" w:rsidRDefault="003A665C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7C2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65C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97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Решение текстовых задач на действия со смешанными числами.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3A665C" w:rsidRPr="00567B23" w:rsidRDefault="003A665C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7C2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54F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54F" w:rsidRPr="00567B23" w:rsidRDefault="00AC554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98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54F" w:rsidRPr="00567B23" w:rsidRDefault="00AC554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54F" w:rsidRPr="00567B23" w:rsidRDefault="00AC554F" w:rsidP="00A43DC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 8 по теме: </w:t>
            </w:r>
            <w:r w:rsidRPr="00567B2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«Сложение и вычитание дробей с одинаковыми знаменателями и смешанных чисел»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BC7CFC" w:rsidRDefault="00BC7CFC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AC554F" w:rsidRPr="00567B23" w:rsidRDefault="00AC554F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7CFC" w:rsidRDefault="00BC7CF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AC554F" w:rsidRPr="00567B23" w:rsidRDefault="00AC554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54F" w:rsidRPr="00567B23" w:rsidRDefault="00AC554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54F" w:rsidRPr="00567B23" w:rsidRDefault="00AC554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54F" w:rsidRPr="00567B23" w:rsidRDefault="001E7484" w:rsidP="001E7484">
            <w:pPr>
              <w:pStyle w:val="a4"/>
              <w:spacing w:line="276" w:lineRule="auto"/>
              <w:contextualSpacing/>
            </w:pPr>
            <w:r w:rsidRPr="00567B23">
              <w:t>понимают при</w:t>
            </w:r>
            <w:r w:rsidRPr="00567B23">
              <w:softHyphen/>
              <w:t>чины своего неуспеха и находят способы выхода из этой ситуации; делают пред</w:t>
            </w:r>
            <w:r w:rsidRPr="00567B23">
              <w:softHyphen/>
              <w:t>положения об информации, ко</w:t>
            </w:r>
            <w:r w:rsidRPr="00567B23">
              <w:softHyphen/>
              <w:t>торая нужна для решения учеб</w:t>
            </w:r>
            <w:r w:rsidRPr="00567B23">
              <w:softHyphen/>
              <w:t>ной задачи; умеют кри</w:t>
            </w:r>
            <w:r w:rsidRPr="00567B23">
              <w:softHyphen/>
              <w:t>тично относиться к своему мне</w:t>
            </w:r>
            <w:r w:rsidRPr="00567B23">
              <w:softHyphen/>
              <w:t>нию</w:t>
            </w:r>
          </w:p>
        </w:tc>
      </w:tr>
      <w:tr w:rsidR="00AC554F" w:rsidRPr="00567B23" w:rsidTr="00FD5B96">
        <w:trPr>
          <w:cantSplit/>
          <w:trHeight w:val="964"/>
        </w:trPr>
        <w:tc>
          <w:tcPr>
            <w:tcW w:w="1080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54F" w:rsidRPr="00567B23" w:rsidRDefault="00E454B1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§</w:t>
            </w:r>
            <w:r w:rsidR="00AC554F" w:rsidRPr="00567B23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6. Десятичные дроби. Сложение и вычитание десятичных дробей.</w:t>
            </w:r>
            <w:r w:rsidRPr="00567B23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 xml:space="preserve"> 13ч.</w:t>
            </w:r>
          </w:p>
        </w:tc>
        <w:tc>
          <w:tcPr>
            <w:tcW w:w="52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54F" w:rsidRPr="00567B23" w:rsidRDefault="00AC554F" w:rsidP="001A00B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C554F" w:rsidRPr="00567B23" w:rsidTr="00FD5B96">
        <w:trPr>
          <w:cantSplit/>
          <w:trHeight w:val="964"/>
        </w:trPr>
        <w:tc>
          <w:tcPr>
            <w:tcW w:w="16063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54F" w:rsidRPr="00567B23" w:rsidRDefault="00AC554F" w:rsidP="001A00B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Цели:</w:t>
            </w:r>
          </w:p>
          <w:p w:rsidR="00AC554F" w:rsidRPr="00567B23" w:rsidRDefault="00AC554F" w:rsidP="005664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: формировать</w:t>
            </w:r>
            <w:r w:rsidRPr="00567B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навыки сравнения, аналогии, выстраивания логических цепочек, критичность и креативность мышления, умения распознавать логически некорректные высказывания, формировать внимательность, любознательность и исполнительскую дисциплину</w:t>
            </w:r>
          </w:p>
          <w:p w:rsidR="00AC554F" w:rsidRPr="00567B23" w:rsidRDefault="00AC554F" w:rsidP="005664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Метапредметные</w:t>
            </w: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: формировать умения  осуществлять контроль по образцу и вносить необходимые коррективы, понимание сущности алгоритмических предписаний и умение действовать в соответствии с предложенным алгоритмом, располагать объекты в соответствии с их числовыми характеристиками; давать качественные характеристики объектам в соответствии с их числовыми значениями. Формировать способность адекватно оценивать правильность или ошибочность выполнения учебной задачи, ее объективную трудность и собственные возможности ее решения.</w:t>
            </w:r>
          </w:p>
        </w:tc>
      </w:tr>
      <w:tr w:rsidR="003A665C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99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Работа над ошибками. Анализ контрольной работы. Десятичная запись дробных чисел.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3A665C" w:rsidRPr="00567B23" w:rsidRDefault="003A665C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3A665C" w:rsidRPr="00567B23" w:rsidRDefault="003A665C" w:rsidP="00BA36B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EF3F7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Cs/>
                <w:sz w:val="24"/>
                <w:szCs w:val="24"/>
              </w:rPr>
              <w:t>Н.Я. Виленкин и др. учебник «Математика5класс»</w:t>
            </w:r>
          </w:p>
          <w:p w:rsidR="003A665C" w:rsidRPr="00567B23" w:rsidRDefault="003A665C" w:rsidP="00EF3F7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Попов М.А. Дидактические материалы по математике для 5 класса, </w:t>
            </w:r>
          </w:p>
          <w:p w:rsidR="003A665C" w:rsidRPr="00567B23" w:rsidRDefault="003A665C" w:rsidP="00EF3F7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Cs/>
                <w:sz w:val="24"/>
                <w:szCs w:val="24"/>
              </w:rPr>
              <w:t>Попов М.А. Контрольные  и самостоятельные работы по математике 5 кл,</w:t>
            </w:r>
          </w:p>
          <w:p w:rsidR="003A665C" w:rsidRPr="00567B23" w:rsidRDefault="003A665C" w:rsidP="00EF3F7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компьютер, проектор, экран, интерактивная доска</w:t>
            </w:r>
          </w:p>
          <w:p w:rsidR="003A665C" w:rsidRPr="00567B23" w:rsidRDefault="003A665C" w:rsidP="00EF3F7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Комплект чертёжных инструментов: линейка, угольник.</w:t>
            </w:r>
          </w:p>
          <w:p w:rsidR="003A665C" w:rsidRPr="00567B23" w:rsidRDefault="003A665C" w:rsidP="00EF3F7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Презентации: «Сравнение, сложение и вычитание десятичных дробей»</w:t>
            </w:r>
          </w:p>
          <w:p w:rsidR="003A665C" w:rsidRPr="00567B23" w:rsidRDefault="003A665C" w:rsidP="00EF3F7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FB15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 xml:space="preserve">Записывать и читать десятичные дроби, представлять обыкновенную  дробь в виде десятичной </w:t>
            </w:r>
          </w:p>
          <w:p w:rsidR="003A665C" w:rsidRPr="00567B23" w:rsidRDefault="003A665C" w:rsidP="00FB15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и наоборот. Называть целую и дробную части десятичных дробей</w:t>
            </w:r>
          </w:p>
          <w:p w:rsidR="003A665C" w:rsidRPr="00567B23" w:rsidRDefault="003A665C" w:rsidP="00F6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Грамматически верно читать записи выражений, содержащих десятичные дроби. Записывать в виде десятичных дробей значения величин, содержащих различные единицы измерений.</w:t>
            </w:r>
          </w:p>
        </w:tc>
      </w:tr>
      <w:tr w:rsidR="003A665C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Чтение и запись десятичных дробей.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19450F" w:rsidRDefault="0019450F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3A665C" w:rsidRPr="00567B23" w:rsidRDefault="003A665C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F660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65C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101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Сравнение десятичных дробей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19450F" w:rsidRDefault="0019450F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3A665C" w:rsidRPr="00567B23" w:rsidRDefault="003A665C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597F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Уравнивать количество знаков в дробной части числа. Сравнивать десятичные дроби.</w:t>
            </w:r>
          </w:p>
          <w:p w:rsidR="00597FF2" w:rsidRPr="00567B23" w:rsidRDefault="00597FF2" w:rsidP="00597F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Сравнивать десятичные дроби. Изображение десятичных дробей на координатном луче</w:t>
            </w:r>
          </w:p>
          <w:p w:rsidR="003A665C" w:rsidRPr="00567B23" w:rsidRDefault="00597FF2" w:rsidP="008C4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Сравнивать десятичные дроби, а также значения величин различных единиц измерений. </w:t>
            </w:r>
            <w:r w:rsidR="006D3FDA" w:rsidRPr="00567B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пределять между какими соседними натуральными числами находится данная десятичная дробь</w:t>
            </w:r>
          </w:p>
        </w:tc>
      </w:tr>
      <w:tr w:rsidR="003A665C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102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Сравнение десятичных дробей с помощью координатного луча.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19450F" w:rsidRDefault="0019450F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3A665C" w:rsidRPr="00567B23" w:rsidRDefault="003A665C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8C4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65C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103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Решение задач на сравнение десятичных дробей.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19450F" w:rsidRDefault="0019450F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3A665C" w:rsidRPr="00567B23" w:rsidRDefault="003A665C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8C4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65C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104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Сложение и вычитание десятичных дробей.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19450F" w:rsidRDefault="0019450F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3A665C" w:rsidRPr="00567B23" w:rsidRDefault="003A665C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3A665C" w:rsidRPr="00567B23" w:rsidRDefault="003A665C" w:rsidP="00BA36B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597F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Представление десятичной дроби в виде суммы разрядных слагаемых. Сложение и вычитание десятичных дробей.</w:t>
            </w:r>
          </w:p>
          <w:p w:rsidR="00597FF2" w:rsidRPr="00567B23" w:rsidRDefault="00597FF2" w:rsidP="00597F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десятичных дробей. Разложение десятичных дробей по разрядам.</w:t>
            </w:r>
          </w:p>
          <w:p w:rsidR="00597FF2" w:rsidRPr="00567B23" w:rsidRDefault="00597FF2" w:rsidP="00597F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и вычитание десятичных дробей. Сравнение десятичных дробей. Решение </w:t>
            </w:r>
            <w:r w:rsidRPr="00567B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текстовых задач, анализ и осмысление условия задачи.</w:t>
            </w:r>
          </w:p>
          <w:p w:rsidR="00597FF2" w:rsidRPr="00567B23" w:rsidRDefault="00597FF2" w:rsidP="00597F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Представление десятичной дроби в виде суммы разрядных слагаемых. Сложение и вычитание десятичных дробей. Решение текстовых задач, анализ и осмысление условия задачи.</w:t>
            </w:r>
          </w:p>
          <w:p w:rsidR="003A665C" w:rsidRPr="00567B23" w:rsidRDefault="00597FF2" w:rsidP="007D59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десятичных дробей. Разложение десятичных дробей по разрядам. Решение текстовых задач, анализ и осмысление условия задачи</w:t>
            </w:r>
            <w:r w:rsidR="003A665C" w:rsidRPr="00567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A665C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105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7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Решение примеров на сложение и вычитание десятичных дробей.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19450F" w:rsidRDefault="0019450F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3A665C" w:rsidRPr="00567B23" w:rsidRDefault="003A665C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7D59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65C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106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8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Разложение десятичной дроби по разрядным слагаемым.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19450F" w:rsidRDefault="0019450F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3A665C" w:rsidRPr="00567B23" w:rsidRDefault="003A665C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7D59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65C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107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9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Сравнение десятичных дробей по разрядам.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19450F" w:rsidRDefault="0019450F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3A665C" w:rsidRPr="00567B23" w:rsidRDefault="003A665C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665C" w:rsidRPr="00567B23" w:rsidRDefault="003A665C" w:rsidP="007D598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3F76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F76" w:rsidRPr="00567B23" w:rsidRDefault="00EF3F76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108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F76" w:rsidRPr="00567B23" w:rsidRDefault="00EF3F76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F76" w:rsidRPr="00567B23" w:rsidRDefault="00EF3F76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Решение задач на сложение и вычитание десятичных дробей.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19450F" w:rsidRDefault="0019450F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EF3F76" w:rsidRPr="00567B23" w:rsidRDefault="00EF3F76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EF3F76" w:rsidRPr="00567B23" w:rsidRDefault="00EF3F76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F76" w:rsidRPr="00567B23" w:rsidRDefault="00EF3F76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F3F76" w:rsidRPr="00567B23" w:rsidRDefault="00EF3F76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F76" w:rsidRPr="00567B23" w:rsidRDefault="00EF3F76" w:rsidP="000377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десятичных дробей. Сравнение десятичных дробей. Решение текстовых задач, анализ и осмысление условия задачи.</w:t>
            </w:r>
          </w:p>
        </w:tc>
      </w:tr>
      <w:tr w:rsidR="00597FF2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109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Приближенные значения чисел. Округление чисел.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19450F" w:rsidRDefault="0019450F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597FF2" w:rsidRPr="00567B23" w:rsidRDefault="00597FF2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060B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Верно использовать в речи термины: приближенное значение числа с недостатком (с избытком), округлять десятичные дроби  до заданного разряда</w:t>
            </w:r>
          </w:p>
          <w:p w:rsidR="00597FF2" w:rsidRPr="00567B23" w:rsidRDefault="00597FF2" w:rsidP="00060B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Округлять  десятичные дроби</w:t>
            </w:r>
            <w:r w:rsidR="006D3FDA" w:rsidRPr="00567B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 xml:space="preserve"> Решать текстовые задачи арифметическими способами вычислений, анализировать и осмысливать текст задачи, критически оценивать полученный ответ </w:t>
            </w:r>
          </w:p>
        </w:tc>
      </w:tr>
      <w:tr w:rsidR="00597FF2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110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Решение примеров на округление десятичных дробей.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19450F" w:rsidRDefault="0019450F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597FF2" w:rsidRPr="00567B23" w:rsidRDefault="00597FF2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060B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54F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54F" w:rsidRPr="00567B23" w:rsidRDefault="00AC554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111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54F" w:rsidRPr="00567B23" w:rsidRDefault="00AC554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54F" w:rsidRPr="00567B23" w:rsidRDefault="00AC554F" w:rsidP="0011435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 9 по теме: </w:t>
            </w:r>
            <w:r w:rsidRPr="00567B2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«Десятичные дроби. Сложение и вычитание десятичных дробей»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19450F" w:rsidRDefault="0019450F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  <w:p w:rsidR="00AC554F" w:rsidRPr="00567B23" w:rsidRDefault="00AC554F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AC554F" w:rsidRPr="00567B23" w:rsidRDefault="00AC554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54F" w:rsidRPr="00567B23" w:rsidRDefault="00AC554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54F" w:rsidRPr="00567B23" w:rsidRDefault="00AC554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54F" w:rsidRPr="00567B23" w:rsidRDefault="001E7484" w:rsidP="001E7484">
            <w:pPr>
              <w:pStyle w:val="a4"/>
              <w:spacing w:line="276" w:lineRule="auto"/>
            </w:pPr>
            <w:r w:rsidRPr="00567B23">
              <w:t>понимают при</w:t>
            </w:r>
            <w:r w:rsidRPr="00567B23">
              <w:softHyphen/>
              <w:t>чины своего неуспеха и находят способы выхода из этой ситуации; делают пред</w:t>
            </w:r>
            <w:r w:rsidRPr="00567B23">
              <w:softHyphen/>
              <w:t>положения об информации, ко</w:t>
            </w:r>
            <w:r w:rsidRPr="00567B23">
              <w:softHyphen/>
              <w:t>торая нужна для решения учеб</w:t>
            </w:r>
            <w:r w:rsidRPr="00567B23">
              <w:softHyphen/>
              <w:t>ной задачи; кри</w:t>
            </w:r>
            <w:r w:rsidRPr="00567B23">
              <w:softHyphen/>
              <w:t>тично относиться к своему мнению</w:t>
            </w:r>
          </w:p>
        </w:tc>
      </w:tr>
      <w:tr w:rsidR="00AC554F" w:rsidRPr="00567B23" w:rsidTr="00FD5B96">
        <w:trPr>
          <w:cantSplit/>
          <w:trHeight w:val="964"/>
        </w:trPr>
        <w:tc>
          <w:tcPr>
            <w:tcW w:w="1080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54F" w:rsidRPr="00567B23" w:rsidRDefault="00E454B1" w:rsidP="00274CD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§</w:t>
            </w:r>
            <w:r w:rsidR="00AC554F" w:rsidRPr="00567B23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 xml:space="preserve"> 7. Умножение и деление десятичных дробей.</w:t>
            </w:r>
            <w:r w:rsidR="00EF3F76" w:rsidRPr="00567B23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 xml:space="preserve"> 26ч.</w:t>
            </w:r>
          </w:p>
        </w:tc>
        <w:tc>
          <w:tcPr>
            <w:tcW w:w="52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54F" w:rsidRPr="00567B23" w:rsidRDefault="00AC554F" w:rsidP="001A00B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C554F" w:rsidRPr="00567B23" w:rsidTr="00FD5B96">
        <w:trPr>
          <w:cantSplit/>
          <w:trHeight w:val="964"/>
        </w:trPr>
        <w:tc>
          <w:tcPr>
            <w:tcW w:w="16063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54F" w:rsidRPr="00567B23" w:rsidRDefault="00AC554F" w:rsidP="00B8617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Цели:</w:t>
            </w:r>
          </w:p>
          <w:p w:rsidR="00AC554F" w:rsidRPr="00567B23" w:rsidRDefault="00AC554F" w:rsidP="00B861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Личностные: </w:t>
            </w: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формировать способности к эмоциональному восприятию математических объектов, задач, решений, рассуждений,</w:t>
            </w:r>
            <w:r w:rsidRPr="00567B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формировать умения контролировать процесс и результат  учебной деятельности, ответственное отношение к учению,</w:t>
            </w:r>
            <w:r w:rsidRPr="00567B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развивать находчивость, активность,  инициативность.</w:t>
            </w:r>
          </w:p>
          <w:p w:rsidR="00AC554F" w:rsidRPr="00567B23" w:rsidRDefault="00AC554F" w:rsidP="00260F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Метапредметные: </w:t>
            </w: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формировать способность планировать и осуществлять деятельность, направленную на решение поставленных задач,  формировать умения выдвигать гипотезы, анализировать информацию, делать выводы. Развивать способность видеть математическую задачу  в других дисциплинах, окружающем мире. Оценивать результат.</w:t>
            </w:r>
          </w:p>
        </w:tc>
      </w:tr>
      <w:tr w:rsidR="00597FF2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112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135E7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Работа над ошибками. Анализ контрольной работы. Умножение десятичных дробей на натуральное число.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19450F" w:rsidRDefault="0019450F" w:rsidP="0019450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597FF2" w:rsidRPr="00567B23" w:rsidRDefault="0019450F" w:rsidP="0019450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EF3F7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Cs/>
                <w:sz w:val="24"/>
                <w:szCs w:val="24"/>
              </w:rPr>
              <w:t>Н.Я. Виленкин и др. учебник «Математика5класс»</w:t>
            </w:r>
          </w:p>
          <w:p w:rsidR="00597FF2" w:rsidRPr="00567B23" w:rsidRDefault="00597FF2" w:rsidP="00EF3F7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Попов М.А. Дидактические материалы по математике для 5 класса, </w:t>
            </w:r>
          </w:p>
          <w:p w:rsidR="00597FF2" w:rsidRPr="00567B23" w:rsidRDefault="00597FF2" w:rsidP="00EF3F7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Cs/>
                <w:sz w:val="24"/>
                <w:szCs w:val="24"/>
              </w:rPr>
              <w:t>Попов М.А. Контрольные  и самостоятельные работы по математике 5 кл,</w:t>
            </w:r>
          </w:p>
          <w:p w:rsidR="00597FF2" w:rsidRPr="00567B23" w:rsidRDefault="00597FF2" w:rsidP="00EF3F7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компьютер, проектор, экран, интерактивная доска</w:t>
            </w:r>
          </w:p>
          <w:p w:rsidR="00597FF2" w:rsidRPr="00567B23" w:rsidRDefault="00597FF2" w:rsidP="00EF3F76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Комплект чертёжных инструментов: линейка, угольник.</w:t>
            </w:r>
          </w:p>
          <w:p w:rsidR="00597FF2" w:rsidRPr="00567B23" w:rsidRDefault="00597FF2" w:rsidP="00EF3F7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Презентации: «  Умножение, деление десятичных дробей»</w:t>
            </w:r>
          </w:p>
        </w:tc>
        <w:tc>
          <w:tcPr>
            <w:tcW w:w="525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AB44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Выполнять умножение десятичных дробей на натуральные числа в столбик. Решать примеры в несколько действий.</w:t>
            </w:r>
          </w:p>
          <w:p w:rsidR="00597FF2" w:rsidRPr="00567B23" w:rsidRDefault="00597FF2" w:rsidP="00AB44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Выполнять умножение десятичных дробей на 10; 100;1000 и  т.д.  Находить значения буквенных выражений при заданных значениях переменной.</w:t>
            </w:r>
          </w:p>
          <w:p w:rsidR="00597FF2" w:rsidRPr="00567B23" w:rsidRDefault="00597FF2" w:rsidP="00AB44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Решать текстовые задачи арифметическими способами вычислений, анализировать и осмысливать текст задачи, критически оценивать полученный ответ.</w:t>
            </w:r>
          </w:p>
        </w:tc>
      </w:tr>
      <w:tr w:rsidR="00597FF2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113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135E7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Умножение десятичных дробей на разрядную единицу.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19450F" w:rsidRDefault="0019450F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597FF2" w:rsidRPr="00567B23" w:rsidRDefault="00597FF2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AB44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FF2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114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135E7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Решение задач на умножение десятичных дробей.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19450F" w:rsidRDefault="0019450F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597FF2" w:rsidRPr="00567B23" w:rsidRDefault="00597FF2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AB44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FF2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115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135E7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Деление десятичных дробей на натуральные числа.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19450F" w:rsidRDefault="0019450F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597FF2" w:rsidRPr="00567B23" w:rsidRDefault="00597FF2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842D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Выполнять деление десятичных дробей на натуральные числа уголком. Представлять обыкновенные дроби в виде десятичных с помощью деления числителя дроби на ее знаменатель</w:t>
            </w:r>
          </w:p>
          <w:p w:rsidR="00597FF2" w:rsidRPr="00567B23" w:rsidRDefault="00597FF2" w:rsidP="00842D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Выполнять деление десятичных дробей на 10; 100; 1000 и т.д.  Находить значения буквенных выражений при заданных значениях переменной</w:t>
            </w:r>
          </w:p>
          <w:p w:rsidR="00597FF2" w:rsidRPr="00567B23" w:rsidRDefault="00597FF2" w:rsidP="00842DA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 xml:space="preserve">Находить значения  числовых и буквенных выражений с десятичными дробями. </w:t>
            </w:r>
          </w:p>
          <w:p w:rsidR="00597FF2" w:rsidRPr="00567B23" w:rsidRDefault="00597FF2" w:rsidP="00842DA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 xml:space="preserve">Решать уравнения  с десятичными дробями. </w:t>
            </w:r>
          </w:p>
        </w:tc>
      </w:tr>
      <w:tr w:rsidR="00597FF2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116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135E7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Деление десятичных дробей на разрядную единицу.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19450F" w:rsidRDefault="0019450F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597FF2" w:rsidRPr="00567B23" w:rsidRDefault="00597FF2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842D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FF2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117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135E7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Решение примеров на деление десятичных дробей на натуральные числа.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597FF2" w:rsidRPr="00567B23" w:rsidRDefault="00597FF2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842D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FF2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118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7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135E7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Решение уравнений на деление десятичных дробей на натуральные числа.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19450F" w:rsidRDefault="0019450F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597FF2" w:rsidRPr="00567B23" w:rsidRDefault="00597FF2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842D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F76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F76" w:rsidRPr="00567B23" w:rsidRDefault="00EF3F76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119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F76" w:rsidRPr="00567B23" w:rsidRDefault="00EF3F76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8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F76" w:rsidRPr="00567B23" w:rsidRDefault="00EF3F76" w:rsidP="00135E7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Решение задач на деление десятичных дробей на натуральные числа.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EF3F76" w:rsidRPr="00567B23" w:rsidRDefault="00EF3F76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EF3F76" w:rsidRPr="00567B23" w:rsidRDefault="00EF3F76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F76" w:rsidRPr="00567B23" w:rsidRDefault="00EF3F76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F76" w:rsidRPr="00567B23" w:rsidRDefault="00EF3F76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3F76" w:rsidRPr="00567B23" w:rsidRDefault="00EF3F76" w:rsidP="001A00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Решать уравнения и текстовые задачи. Анализировать и осмысливать текст задачи, извлекать необходимую информацию, строить логическую цепочку рассуждений, оценивать полученный ответ.</w:t>
            </w:r>
          </w:p>
        </w:tc>
      </w:tr>
      <w:tr w:rsidR="00AC554F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54F" w:rsidRPr="00567B23" w:rsidRDefault="00AC554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120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54F" w:rsidRPr="00567B23" w:rsidRDefault="00AC554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9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54F" w:rsidRPr="00567B23" w:rsidRDefault="00AC554F" w:rsidP="00BE0A0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10 по теме:</w:t>
            </w:r>
          </w:p>
          <w:p w:rsidR="00AC554F" w:rsidRPr="00567B23" w:rsidRDefault="00AC554F" w:rsidP="00BE0A0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67B2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«Умножение и деление  десятичных дробей»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19450F" w:rsidRDefault="0019450F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AC554F" w:rsidRPr="00567B23" w:rsidRDefault="00AC554F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AC554F" w:rsidRPr="00567B23" w:rsidRDefault="00AC554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54F" w:rsidRPr="00567B23" w:rsidRDefault="00AC554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54F" w:rsidRPr="00567B23" w:rsidRDefault="00AC554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54F" w:rsidRPr="00567B23" w:rsidRDefault="001E7484" w:rsidP="001E7484">
            <w:pPr>
              <w:pStyle w:val="a4"/>
              <w:spacing w:line="276" w:lineRule="auto"/>
            </w:pPr>
            <w:r w:rsidRPr="00567B23">
              <w:t>понимают при</w:t>
            </w:r>
            <w:r w:rsidRPr="00567B23">
              <w:softHyphen/>
              <w:t>чины своего неуспеха и находят способы выхода из этой ситуа</w:t>
            </w:r>
            <w:r w:rsidRPr="00567B23">
              <w:softHyphen/>
              <w:t>ции; делают пред</w:t>
            </w:r>
            <w:r w:rsidRPr="00567B23">
              <w:softHyphen/>
              <w:t>положения об информации, ко</w:t>
            </w:r>
            <w:r w:rsidRPr="00567B23">
              <w:softHyphen/>
              <w:t>торая нужна для решения учеб</w:t>
            </w:r>
            <w:r w:rsidRPr="00567B23">
              <w:softHyphen/>
              <w:t>ной задачи;  умеют кри</w:t>
            </w:r>
            <w:r w:rsidRPr="00567B23">
              <w:softHyphen/>
              <w:t>тично относиться к своему мне</w:t>
            </w:r>
            <w:r w:rsidRPr="00567B23">
              <w:softHyphen/>
              <w:t>нию</w:t>
            </w:r>
          </w:p>
        </w:tc>
      </w:tr>
      <w:tr w:rsidR="00597FF2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121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Работа над ошибками. Анализ контрольной работы. Умножение десятичных дробей.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597FF2" w:rsidRPr="00567B23" w:rsidRDefault="00597FF2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F26C0D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Cs/>
                <w:sz w:val="24"/>
                <w:szCs w:val="24"/>
              </w:rPr>
              <w:t>Н.Я. Виленкин и др. учебник «Математика5класс»</w:t>
            </w:r>
          </w:p>
          <w:p w:rsidR="00597FF2" w:rsidRPr="00567B23" w:rsidRDefault="00597FF2" w:rsidP="00F26C0D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Попов М.А. Дидактические материалы по математике для 5 класса, </w:t>
            </w:r>
          </w:p>
          <w:p w:rsidR="00597FF2" w:rsidRPr="00567B23" w:rsidRDefault="00597FF2" w:rsidP="00F26C0D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Cs/>
                <w:sz w:val="24"/>
                <w:szCs w:val="24"/>
              </w:rPr>
              <w:t>Попов М.А. Контрольные  и самостоятельные работы по математике 5 кл,</w:t>
            </w:r>
          </w:p>
          <w:p w:rsidR="00597FF2" w:rsidRPr="00567B23" w:rsidRDefault="00597FF2" w:rsidP="00F26C0D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компьютер, проектор, </w:t>
            </w:r>
            <w:r w:rsidRPr="00567B2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экран, интерактивная доска</w:t>
            </w:r>
          </w:p>
          <w:p w:rsidR="00597FF2" w:rsidRPr="00567B23" w:rsidRDefault="00597FF2" w:rsidP="00F26C0D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Комплект чертёжных инструментов: линейка, угольник.</w:t>
            </w:r>
          </w:p>
          <w:p w:rsidR="00597FF2" w:rsidRPr="00567B23" w:rsidRDefault="00597FF2" w:rsidP="00F26C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Презентации: «Действия с десятичными дробями»,            « Среднее арифметическое»</w:t>
            </w:r>
          </w:p>
          <w:p w:rsidR="00597FF2" w:rsidRPr="00567B23" w:rsidRDefault="00597FF2" w:rsidP="00F26C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076E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Выполнять умножение десятичных дробей столбиком. Выполнять прикидку и оценку в ходе вычислений. Правильно читать и записывать выражения, содержащие сложение, вычитание,  умножение  десятичных дробей  и скобки. </w:t>
            </w:r>
          </w:p>
          <w:p w:rsidR="00597FF2" w:rsidRPr="00567B23" w:rsidRDefault="00597FF2" w:rsidP="00076E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умножение десятичных дробей на 0,1; 0,01 и т.д. Находить значение выражений,  применяя переместительное и сочетательное свойства умножения. </w:t>
            </w:r>
          </w:p>
          <w:p w:rsidR="00597FF2" w:rsidRPr="00567B23" w:rsidRDefault="00597FF2" w:rsidP="001A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Выполнять умножение десятичных дробей столбиком. Выполнять прикидку и оценку в ходе вычислений. Находить значение выражений,  применяя переместительное и сочетательное свойства умножения.</w:t>
            </w:r>
          </w:p>
          <w:p w:rsidR="00597FF2" w:rsidRPr="00567B23" w:rsidRDefault="006D3FDA" w:rsidP="00076E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Упрощать выражения, находить значения числовых и буквенных выраж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ений, применяя свойства сложения</w:t>
            </w: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, умножения, вычитания.</w:t>
            </w:r>
          </w:p>
          <w:p w:rsidR="00597FF2" w:rsidRPr="00567B23" w:rsidRDefault="00597FF2" w:rsidP="00076E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Решать задачи  на нахождение площади участка и на движение. Анализировать и осмысливать текст задачи, извлекать необходимую информацию, моделировать условие с помощью схем и рисунков, строить логическую цепочку рассуждений, оценивать полученный ответ</w:t>
            </w:r>
          </w:p>
        </w:tc>
      </w:tr>
      <w:tr w:rsidR="00597FF2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122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40127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десятичных дробей на разрядные единицы 0,1; 0,01 и т.д. 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597FF2" w:rsidRPr="00567B23" w:rsidRDefault="00597FF2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076E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FF2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123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Решение примеров на умножение десятичных дробей.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597FF2" w:rsidRPr="00567B23" w:rsidRDefault="00597FF2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076E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7FF2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124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Решение примеров на действия с десятичными дробями.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597FF2" w:rsidRPr="00567B23" w:rsidRDefault="00597FF2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076E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FF2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125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Решение текстовых задач на действия с десятичными дробями.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597FF2" w:rsidRPr="00567B23" w:rsidRDefault="00597FF2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076E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FF2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126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Деление на десятичную дробь.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19450F" w:rsidRDefault="0019450F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597FF2" w:rsidRPr="00567B23" w:rsidRDefault="00597FF2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597F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деление на десятичную дробь  уголком. Владеть  терминами  «делимое», «делитель» и правильно читать и записывать  выражения, содержащие несколько действий и скобки. </w:t>
            </w:r>
          </w:p>
          <w:p w:rsidR="00597FF2" w:rsidRPr="00567B23" w:rsidRDefault="00597FF2" w:rsidP="00597F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Выполнять деление на 0,1; 0,01 и т</w:t>
            </w:r>
            <w:r w:rsidR="006D3FDA" w:rsidRPr="00567B2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</w:p>
          <w:p w:rsidR="00597FF2" w:rsidRPr="00567B23" w:rsidRDefault="00597FF2" w:rsidP="00597F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 xml:space="preserve">Находить значения числовых и буквенных </w:t>
            </w:r>
            <w:r w:rsidRPr="00567B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выражений в несколько действий.</w:t>
            </w:r>
          </w:p>
          <w:p w:rsidR="00597FF2" w:rsidRPr="00567B23" w:rsidRDefault="00597FF2" w:rsidP="00597F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Решать задачи на движение. Анализировать и осмысливать текст задачи, извлекать необходимую информацию, моделировать условие с помощью схем и рисунков, строить логическую цепочку рассуждений, оценивать полученный ответ</w:t>
            </w:r>
          </w:p>
          <w:p w:rsidR="00597FF2" w:rsidRPr="00567B23" w:rsidRDefault="00597FF2" w:rsidP="00597F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Решать уравнения и задачи с помощью уравнений. Анализировать и осмысливать текст задачи, извлекать необходимую информацию, строить логическую цепочку рассуждений, оценивать полученный ответ</w:t>
            </w:r>
          </w:p>
          <w:p w:rsidR="00597FF2" w:rsidRPr="00567B23" w:rsidRDefault="00597FF2" w:rsidP="00597F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Решать уравнения и задачи с помощью уравнений. Анализировать и осмысливать текст задачи, извлекать необходимую информацию, строить логическую цепочку рассуждений, оценивать полученный ответ</w:t>
            </w:r>
          </w:p>
          <w:p w:rsidR="00597FF2" w:rsidRPr="00567B23" w:rsidRDefault="00597FF2" w:rsidP="00597F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Выполнять деление на десятичную дробь, решать уравнений и текстовые задачи.</w:t>
            </w:r>
          </w:p>
          <w:p w:rsidR="00597FF2" w:rsidRPr="00567B23" w:rsidRDefault="00597FF2" w:rsidP="00F24B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деление на десятичную дробь  уголком. Владеть  терминами  «делимое», «делитель» и правильно читать и записывать  выражения, содержащие несколько действий и скобки. </w:t>
            </w:r>
          </w:p>
          <w:p w:rsidR="00597FF2" w:rsidRPr="00567B23" w:rsidRDefault="00597FF2" w:rsidP="00C21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деление на десятичную дробь  уголком. Владеть  терминами  «делимое», «делитель» и правильно читать и записывать  выражения, содержащие несколько действий и скобки. </w:t>
            </w:r>
          </w:p>
          <w:p w:rsidR="00597FF2" w:rsidRPr="00567B23" w:rsidRDefault="00597FF2" w:rsidP="00F24B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Выполнять деление на 0,1; 0,01 и т</w:t>
            </w:r>
            <w:r w:rsidR="006D3FDA" w:rsidRPr="00567B2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</w:p>
          <w:p w:rsidR="00597FF2" w:rsidRPr="00567B23" w:rsidRDefault="00597FF2" w:rsidP="00F24B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Находить значения числовых и буквенных выражений в несколько действий.</w:t>
            </w:r>
          </w:p>
        </w:tc>
      </w:tr>
      <w:tr w:rsidR="00597FF2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127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Решение примеров на деление на десятичную дробь.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19450F" w:rsidRDefault="0019450F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597FF2" w:rsidRPr="00567B23" w:rsidRDefault="00597FF2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F24B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FF2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128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C21B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 xml:space="preserve">Деление  десятичных дробей на разрядные единицы 0,1; 0,01 и т.д. 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597FF2" w:rsidRPr="00567B23" w:rsidRDefault="00597FF2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F24B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FF2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129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Решение задач на  деление на десятичную дробь. 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19450F" w:rsidRDefault="0019450F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597FF2" w:rsidRPr="00567B23" w:rsidRDefault="00597FF2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1A00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Выполнять деление на десятичную дробь  уголком. Находить значения числовых и буквенных выражений в несколько действий.</w:t>
            </w:r>
          </w:p>
          <w:p w:rsidR="00597FF2" w:rsidRPr="00567B23" w:rsidRDefault="00597FF2" w:rsidP="00F24B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Решать задачи на движение. Анализировать и осмысливать текст задачи, извлекать необходимую информацию, моделировать условие с помощью схем и рисунков, строить логическую цепочку рассуждений, оценивать полученный ответ</w:t>
            </w:r>
          </w:p>
          <w:p w:rsidR="00597FF2" w:rsidRPr="00567B23" w:rsidRDefault="00597FF2" w:rsidP="00F24B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Решать уравнения и задачи с помощью уравнений. Анализировать и осмысливать текст задачи, извлекать необходимую информацию, строить логическую цепочку рассуждений, оценивать полученный ответ</w:t>
            </w:r>
          </w:p>
          <w:p w:rsidR="00597FF2" w:rsidRPr="00567B23" w:rsidRDefault="00597FF2" w:rsidP="00F24B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Выполнять деление на десятичную дробь, решать уравнений и текстовые задачи.</w:t>
            </w:r>
          </w:p>
        </w:tc>
      </w:tr>
      <w:tr w:rsidR="00597FF2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130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C21B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Решение текстовых задач на действия с десятичными дробями.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19450F" w:rsidRDefault="0019450F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597FF2" w:rsidRPr="00567B23" w:rsidRDefault="00597FF2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F24B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FF2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131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Решение задач на все действия с десятичными дробями.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19450F" w:rsidRDefault="0019450F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597FF2" w:rsidRPr="00567B23" w:rsidRDefault="00597FF2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F24B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7FF2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132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C21B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Решение примеров на все действия с десятичными дробями.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597FF2" w:rsidRPr="00567B23" w:rsidRDefault="00597FF2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7FF2" w:rsidRPr="00567B23" w:rsidRDefault="00597FF2" w:rsidP="00F24B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983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3" w:rsidRPr="00567B23" w:rsidRDefault="00BC1983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133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3" w:rsidRPr="00567B23" w:rsidRDefault="00BC1983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3" w:rsidRPr="00567B23" w:rsidRDefault="00BC1983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Среднее арифметическое.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19450F" w:rsidRDefault="0019450F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1983" w:rsidRPr="00567B23" w:rsidRDefault="00BC1983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1983" w:rsidRPr="00567B23" w:rsidRDefault="00BC1983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3" w:rsidRPr="00567B23" w:rsidRDefault="00BC1983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3" w:rsidRPr="00567B23" w:rsidRDefault="00BC1983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C1983" w:rsidRPr="00567B23" w:rsidRDefault="00BC1983" w:rsidP="00BC1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Находить среднее арифметическое нескольких чисел.  Анализировать и осмысливать текст задачи, извлекать необходимую информацию, строить логическую цепочку рассуждений, оценивать полученный ответ</w:t>
            </w:r>
          </w:p>
          <w:p w:rsidR="00BC1983" w:rsidRPr="00567B23" w:rsidRDefault="00BC1983" w:rsidP="00BC1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Решать задачи на нахождение средних значений. Анализировать и осмысливать текст задачи, извлекать необходимую информацию, строить логическую цепочку рассуждений, оценивать полученный ответ</w:t>
            </w:r>
          </w:p>
          <w:p w:rsidR="00BC1983" w:rsidRPr="00567B23" w:rsidRDefault="00BC1983" w:rsidP="00BC1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Анализировать и осмысливать текст задачи, извлекать необходимую информацию,  строить логическую цепочку рассуждений, оценивать полученный ответ</w:t>
            </w:r>
            <w:r w:rsidR="006D3FDA" w:rsidRPr="00567B2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самоконтроль.</w:t>
            </w:r>
          </w:p>
        </w:tc>
      </w:tr>
      <w:tr w:rsidR="00BC1983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3" w:rsidRPr="00567B23" w:rsidRDefault="00BC1983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134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3" w:rsidRPr="00567B23" w:rsidRDefault="00BC1983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3" w:rsidRPr="00567B23" w:rsidRDefault="00BC1983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Решение примеров на нахождение среднего арифметического.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19450F" w:rsidRDefault="0019450F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1983" w:rsidRPr="00567B23" w:rsidRDefault="00BC1983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1983" w:rsidRPr="00567B23" w:rsidRDefault="00BC1983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3" w:rsidRPr="00567B23" w:rsidRDefault="00BC1983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C1983" w:rsidRPr="00567B23" w:rsidRDefault="00BC1983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C1983" w:rsidRPr="00567B23" w:rsidRDefault="00BC1983" w:rsidP="006A32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983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3" w:rsidRPr="00567B23" w:rsidRDefault="00BC1983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135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3" w:rsidRPr="00567B23" w:rsidRDefault="00BC1983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3" w:rsidRPr="00567B23" w:rsidRDefault="00BC1983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Решение задач на нахождение среднего арифметического.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19450F" w:rsidRDefault="0019450F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1983" w:rsidRPr="00567B23" w:rsidRDefault="00BC1983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1983" w:rsidRPr="00567B23" w:rsidRDefault="00BC1983" w:rsidP="00BA36B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3" w:rsidRPr="00567B23" w:rsidRDefault="00BC1983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C1983" w:rsidRPr="00567B23" w:rsidRDefault="00BC1983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C1983" w:rsidRPr="00567B23" w:rsidRDefault="00BC1983" w:rsidP="006A32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983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3" w:rsidRPr="00567B23" w:rsidRDefault="00BC1983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136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3" w:rsidRPr="00567B23" w:rsidRDefault="00BC1983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3" w:rsidRPr="00567B23" w:rsidRDefault="00BC1983" w:rsidP="00C21B3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Решение задач на нахождение среднего арифметического.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BC1983" w:rsidRPr="00567B23" w:rsidRDefault="00BC1983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1983" w:rsidRPr="00567B23" w:rsidRDefault="00BC1983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3" w:rsidRPr="00567B23" w:rsidRDefault="00BC1983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3" w:rsidRPr="00567B23" w:rsidRDefault="00BC1983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3" w:rsidRPr="00567B23" w:rsidRDefault="00BC1983" w:rsidP="006A32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54F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54F" w:rsidRPr="00567B23" w:rsidRDefault="00AC554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lastRenderedPageBreak/>
              <w:t>137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54F" w:rsidRPr="00567B23" w:rsidRDefault="00AC554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54F" w:rsidRPr="00567B23" w:rsidRDefault="00AC554F" w:rsidP="006A321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11 по теме:</w:t>
            </w:r>
          </w:p>
          <w:p w:rsidR="00AC554F" w:rsidRPr="00567B23" w:rsidRDefault="00AC554F" w:rsidP="006A321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67B2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«Умножение и деление на  десятичную дробь».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19450F" w:rsidRDefault="0019450F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  <w:p w:rsidR="00AC554F" w:rsidRPr="00567B23" w:rsidRDefault="00AC554F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AC554F" w:rsidRPr="00567B23" w:rsidRDefault="00AC554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54F" w:rsidRPr="00567B23" w:rsidRDefault="00AC554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54F" w:rsidRPr="00567B23" w:rsidRDefault="00AC554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54F" w:rsidRPr="00567B23" w:rsidRDefault="001E7484" w:rsidP="001E7484">
            <w:pPr>
              <w:pStyle w:val="a4"/>
              <w:spacing w:line="276" w:lineRule="auto"/>
            </w:pPr>
            <w:r w:rsidRPr="00567B23">
              <w:t>при</w:t>
            </w:r>
            <w:r w:rsidRPr="00567B23">
              <w:softHyphen/>
              <w:t>чины своего неуспеха и находят способы выхода из этой ситуа</w:t>
            </w:r>
            <w:r w:rsidRPr="00567B23">
              <w:softHyphen/>
              <w:t>ции; делают пред</w:t>
            </w:r>
            <w:r w:rsidRPr="00567B23">
              <w:softHyphen/>
              <w:t>положения об информации, ко</w:t>
            </w:r>
            <w:r w:rsidRPr="00567B23">
              <w:softHyphen/>
              <w:t>торая нужна для решения учеб</w:t>
            </w:r>
            <w:r w:rsidRPr="00567B23">
              <w:softHyphen/>
              <w:t>ной задачи; умеют кри</w:t>
            </w:r>
            <w:r w:rsidRPr="00567B23">
              <w:softHyphen/>
              <w:t>тично относиться к своему мне</w:t>
            </w:r>
            <w:r w:rsidRPr="00567B23">
              <w:softHyphen/>
              <w:t>нию</w:t>
            </w:r>
          </w:p>
        </w:tc>
      </w:tr>
      <w:tr w:rsidR="00AC554F" w:rsidRPr="00567B23" w:rsidTr="00FD5B96">
        <w:trPr>
          <w:cantSplit/>
          <w:trHeight w:val="964"/>
        </w:trPr>
        <w:tc>
          <w:tcPr>
            <w:tcW w:w="1080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54F" w:rsidRPr="00567B23" w:rsidRDefault="00F26C0D" w:rsidP="002015E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§</w:t>
            </w:r>
            <w:r w:rsidR="00AC554F" w:rsidRPr="00567B23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8. Инструменты для вычислений и измерений</w:t>
            </w:r>
            <w:r w:rsidRPr="00567B23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 xml:space="preserve"> 17ч.</w:t>
            </w:r>
          </w:p>
        </w:tc>
        <w:tc>
          <w:tcPr>
            <w:tcW w:w="52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54F" w:rsidRPr="00567B23" w:rsidRDefault="00AC554F" w:rsidP="001A00B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C554F" w:rsidRPr="00567B23" w:rsidTr="00FD5B96">
        <w:trPr>
          <w:cantSplit/>
          <w:trHeight w:val="964"/>
        </w:trPr>
        <w:tc>
          <w:tcPr>
            <w:tcW w:w="16063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54F" w:rsidRPr="00567B23" w:rsidRDefault="00AC554F" w:rsidP="0032528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Цели: </w:t>
            </w:r>
          </w:p>
          <w:p w:rsidR="00AC554F" w:rsidRPr="00567B23" w:rsidRDefault="00AC554F" w:rsidP="006563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</w:t>
            </w: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: формировать умения ясно, точно и грамотно  излагать свои мысли в устной и письменной речи, понимать смысл поставленной задачи, выстраивать аргументацию, приводить примеры. Формировать  культуру работы с графической информацией,  повышать  интерес к обучению, формировать коммуникативную компетентность.</w:t>
            </w:r>
          </w:p>
          <w:p w:rsidR="00AC554F" w:rsidRPr="00567B23" w:rsidRDefault="00AC554F" w:rsidP="006563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Метапредметные: </w:t>
            </w: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формировать начальные представления об идеях и методах математики как об универсальном языке науки и техники; умения работать по алгоритму. Приводить примеры аналогов углов в окружающем мире, сравнивать предметы</w:t>
            </w:r>
            <w:r w:rsidR="006D3FDA" w:rsidRPr="00567B2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используя их графическое изображение,  развивать способность видеть математическую задачу в других дисциплинах, окружающем мире, способность планировать и осуществлять </w:t>
            </w:r>
            <w:r w:rsidR="006D3FDA" w:rsidRPr="00567B23">
              <w:rPr>
                <w:rFonts w:ascii="Times New Roman" w:hAnsi="Times New Roman" w:cs="Times New Roman"/>
                <w:sz w:val="24"/>
                <w:szCs w:val="24"/>
              </w:rPr>
              <w:t>деятельность,</w:t>
            </w: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направленную на решение задач.  </w:t>
            </w:r>
          </w:p>
        </w:tc>
      </w:tr>
      <w:tr w:rsidR="00BC1983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3" w:rsidRPr="00567B23" w:rsidRDefault="00BC1983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138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3" w:rsidRPr="00567B23" w:rsidRDefault="00BC1983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3" w:rsidRPr="00567B23" w:rsidRDefault="00BC1983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Работа над ошибками. Анализ контрольной работы. Микрокалькулятор.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19450F" w:rsidRDefault="0019450F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1983" w:rsidRPr="00567B23" w:rsidRDefault="00BC1983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1983" w:rsidRPr="00567B23" w:rsidRDefault="00BC1983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3" w:rsidRPr="00567B23" w:rsidRDefault="00BC1983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C1983" w:rsidRPr="00567B23" w:rsidRDefault="00BC1983" w:rsidP="00F26C0D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Cs/>
                <w:sz w:val="24"/>
                <w:szCs w:val="24"/>
              </w:rPr>
              <w:t>Н.Я. Виленкин и др. учебник «Математика5класс»</w:t>
            </w:r>
          </w:p>
          <w:p w:rsidR="00BC1983" w:rsidRPr="00567B23" w:rsidRDefault="00BC1983" w:rsidP="00F26C0D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Попов М.А. Дидактические материалы по математике для 5 класса, </w:t>
            </w:r>
          </w:p>
          <w:p w:rsidR="00BC1983" w:rsidRPr="00567B23" w:rsidRDefault="00BC1983" w:rsidP="00F26C0D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Cs/>
                <w:sz w:val="24"/>
                <w:szCs w:val="24"/>
              </w:rPr>
              <w:t>Попов М.А. Контрольные  и самостоятельные работы по математике 5 кл,</w:t>
            </w:r>
          </w:p>
          <w:p w:rsidR="00BC1983" w:rsidRPr="00567B23" w:rsidRDefault="00BC1983" w:rsidP="00F26C0D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компьютер, проектор, </w:t>
            </w:r>
            <w:r w:rsidRPr="00567B2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экран, интерактивная доска</w:t>
            </w:r>
          </w:p>
          <w:p w:rsidR="00BC1983" w:rsidRPr="00567B23" w:rsidRDefault="00BC1983" w:rsidP="00F26C0D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Комплект чертёжных инструментов: линейка, угольник.</w:t>
            </w:r>
          </w:p>
          <w:p w:rsidR="00BC1983" w:rsidRPr="00567B23" w:rsidRDefault="00BC1983" w:rsidP="00F26C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Презентации: « Проценты»</w:t>
            </w:r>
          </w:p>
        </w:tc>
        <w:tc>
          <w:tcPr>
            <w:tcW w:w="525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C1983" w:rsidRPr="00567B23" w:rsidRDefault="00BC1983" w:rsidP="00BC1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Находить значения числовых выражений с помощью микрокалькулятора по алгоритму.</w:t>
            </w:r>
          </w:p>
          <w:p w:rsidR="00BC1983" w:rsidRPr="00567B23" w:rsidRDefault="00BC1983" w:rsidP="00BC1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Находить значения числовых выражений с помощью микрокалькулятора по алгоритму</w:t>
            </w:r>
          </w:p>
        </w:tc>
      </w:tr>
      <w:tr w:rsidR="00BC1983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3" w:rsidRPr="00567B23" w:rsidRDefault="00BC1983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139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3" w:rsidRPr="00567B23" w:rsidRDefault="00BC1983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3" w:rsidRPr="00567B23" w:rsidRDefault="00BC1983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Выполнение действий с помощью калькулятора.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19450F" w:rsidRDefault="0019450F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1983" w:rsidRPr="00567B23" w:rsidRDefault="00BC1983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1983" w:rsidRPr="00567B23" w:rsidRDefault="00BC1983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3" w:rsidRPr="00567B23" w:rsidRDefault="00BC1983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C1983" w:rsidRPr="00567B23" w:rsidRDefault="00BC1983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3" w:rsidRPr="00567B23" w:rsidRDefault="00BC1983" w:rsidP="00C21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983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3" w:rsidRPr="00567B23" w:rsidRDefault="00BC1983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140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3" w:rsidRPr="00567B23" w:rsidRDefault="00BC1983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3" w:rsidRPr="00567B23" w:rsidRDefault="00BC1983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Проценты.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19450F" w:rsidRDefault="0019450F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1983" w:rsidRPr="00567B23" w:rsidRDefault="00BC1983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1983" w:rsidRPr="00567B23" w:rsidRDefault="00BC1983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3" w:rsidRPr="00567B23" w:rsidRDefault="00BC1983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C1983" w:rsidRPr="00567B23" w:rsidRDefault="00BC1983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C1983" w:rsidRPr="00567B23" w:rsidRDefault="00BC1983" w:rsidP="00BC1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Объяснять, что такое процент. Представлять проценты в дробях и дроби в процентах.</w:t>
            </w:r>
          </w:p>
          <w:p w:rsidR="00BC1983" w:rsidRPr="00567B23" w:rsidRDefault="00BC1983" w:rsidP="00BC1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Представлять проценты в дробях и дроби в процентах.</w:t>
            </w:r>
          </w:p>
          <w:p w:rsidR="00BC1983" w:rsidRPr="00567B23" w:rsidRDefault="00BC1983" w:rsidP="00BC1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 xml:space="preserve">Решать задачи на нахождение некоторого процента от данной величины. </w:t>
            </w:r>
          </w:p>
          <w:p w:rsidR="00BC1983" w:rsidRPr="00567B23" w:rsidRDefault="00BC1983" w:rsidP="00BC1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Представлять проценты в дробях и дроби в </w:t>
            </w:r>
            <w:r w:rsidRPr="00567B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процентах. Решать задачи на нахождение целого по данному проценту. Выполнять прикидку и оценку в ходе вычислений.</w:t>
            </w:r>
          </w:p>
          <w:p w:rsidR="00BC1983" w:rsidRPr="00567B23" w:rsidRDefault="00BC1983" w:rsidP="00BC1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Представлять проценты в дробях и дроби в процентах. Решать задачи на определение количества процентов в данной величине. Выполнять прикидку и оценку в ходе вычислений</w:t>
            </w:r>
          </w:p>
          <w:p w:rsidR="00BC1983" w:rsidRPr="00567B23" w:rsidRDefault="00BC1983" w:rsidP="00BC1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Решать задачи всех видов на проценты. Выполнять прикидку и оценку в ходе вычислений</w:t>
            </w:r>
          </w:p>
        </w:tc>
      </w:tr>
      <w:tr w:rsidR="00BC1983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3" w:rsidRPr="00567B23" w:rsidRDefault="00BC1983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141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3" w:rsidRPr="00567B23" w:rsidRDefault="00BC1983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3" w:rsidRPr="00567B23" w:rsidRDefault="00BC1983" w:rsidP="001D002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Нахождение процентов от числа.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19450F" w:rsidRDefault="0019450F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1983" w:rsidRPr="00567B23" w:rsidRDefault="00BC1983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1983" w:rsidRPr="00567B23" w:rsidRDefault="00BC1983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3" w:rsidRPr="00567B23" w:rsidRDefault="00BC1983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C1983" w:rsidRPr="00567B23" w:rsidRDefault="00BC1983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C1983" w:rsidRPr="00567B23" w:rsidRDefault="00BC1983" w:rsidP="001D00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983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3" w:rsidRPr="00567B23" w:rsidRDefault="00BC1983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142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3" w:rsidRPr="00567B23" w:rsidRDefault="00BC1983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3" w:rsidRPr="00567B23" w:rsidRDefault="00BC1983" w:rsidP="001D002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Решение задач на нахождение процентов от числа.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19450F" w:rsidRDefault="0019450F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1983" w:rsidRPr="00567B23" w:rsidRDefault="00BC1983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1983" w:rsidRPr="00567B23" w:rsidRDefault="00BC1983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3" w:rsidRPr="00567B23" w:rsidRDefault="00BC1983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C1983" w:rsidRPr="00567B23" w:rsidRDefault="00BC1983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C1983" w:rsidRPr="00567B23" w:rsidRDefault="00BC1983" w:rsidP="001D00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983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3" w:rsidRPr="00567B23" w:rsidRDefault="00BC1983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143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3" w:rsidRPr="00567B23" w:rsidRDefault="00BC1983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3" w:rsidRPr="00567B23" w:rsidRDefault="00BC1983" w:rsidP="001D002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Нахождение числа по его процентам.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19450F" w:rsidRDefault="0019450F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1983" w:rsidRPr="00567B23" w:rsidRDefault="00BC1983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1983" w:rsidRPr="00567B23" w:rsidRDefault="00BC1983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3" w:rsidRPr="00567B23" w:rsidRDefault="00BC1983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C1983" w:rsidRPr="00567B23" w:rsidRDefault="00BC1983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C1983" w:rsidRPr="00567B23" w:rsidRDefault="00BC1983" w:rsidP="001D00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983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3" w:rsidRPr="00567B23" w:rsidRDefault="00BC1983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144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3" w:rsidRPr="00567B23" w:rsidRDefault="00BC1983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7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3" w:rsidRPr="00567B23" w:rsidRDefault="00BC1983" w:rsidP="001D002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Решение задач на проценты.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BC1983" w:rsidRPr="00567B23" w:rsidRDefault="00BC1983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1983" w:rsidRPr="00567B23" w:rsidRDefault="00BC1983" w:rsidP="00BA36B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3" w:rsidRPr="00567B23" w:rsidRDefault="00BC1983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3" w:rsidRPr="00567B23" w:rsidRDefault="00BC1983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3" w:rsidRPr="00567B23" w:rsidRDefault="00BC1983" w:rsidP="001D00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54F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54F" w:rsidRPr="00567B23" w:rsidRDefault="00AC554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145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54F" w:rsidRPr="00567B23" w:rsidRDefault="00AC554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8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54F" w:rsidRPr="00567B23" w:rsidRDefault="00AC554F" w:rsidP="001D002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12 по теме:</w:t>
            </w:r>
          </w:p>
          <w:p w:rsidR="00AC554F" w:rsidRPr="00567B23" w:rsidRDefault="00AC554F" w:rsidP="001D002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67B2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«Проценты».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19450F" w:rsidRDefault="0019450F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  <w:p w:rsidR="00AC554F" w:rsidRPr="00567B23" w:rsidRDefault="00AC554F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AC554F" w:rsidRPr="00567B23" w:rsidRDefault="00AC554F" w:rsidP="00BA36B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54F" w:rsidRPr="00567B23" w:rsidRDefault="00AC554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54F" w:rsidRPr="00567B23" w:rsidRDefault="00AC554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54F" w:rsidRPr="00567B23" w:rsidRDefault="001E7484" w:rsidP="001E7484">
            <w:pPr>
              <w:pStyle w:val="a4"/>
              <w:spacing w:line="276" w:lineRule="auto"/>
            </w:pPr>
            <w:r w:rsidRPr="00567B23">
              <w:t>понимают при</w:t>
            </w:r>
            <w:r w:rsidRPr="00567B23">
              <w:softHyphen/>
              <w:t>чины своего неуспеха и находят способы выхода из этой ситуа</w:t>
            </w:r>
            <w:r w:rsidRPr="00567B23">
              <w:softHyphen/>
              <w:t>ции; делают пред</w:t>
            </w:r>
            <w:r w:rsidRPr="00567B23">
              <w:softHyphen/>
              <w:t>положения об информации, ко</w:t>
            </w:r>
            <w:r w:rsidRPr="00567B23">
              <w:softHyphen/>
              <w:t>торая нужна для решения учеб</w:t>
            </w:r>
            <w:r w:rsidRPr="00567B23">
              <w:softHyphen/>
              <w:t>ной задачи; умеют кри</w:t>
            </w:r>
            <w:r w:rsidRPr="00567B23">
              <w:softHyphen/>
              <w:t>тично относиться к своему мне</w:t>
            </w:r>
            <w:r w:rsidRPr="00567B23">
              <w:softHyphen/>
              <w:t>нию</w:t>
            </w:r>
          </w:p>
        </w:tc>
      </w:tr>
      <w:tr w:rsidR="00BC1983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3" w:rsidRPr="00567B23" w:rsidRDefault="00BC1983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146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3" w:rsidRPr="00567B23" w:rsidRDefault="00BC1983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9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3" w:rsidRPr="00567B23" w:rsidRDefault="00BC1983" w:rsidP="001D002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Угол. Прямой и развернутый угол. </w:t>
            </w:r>
          </w:p>
          <w:p w:rsidR="00BC1983" w:rsidRPr="00567B23" w:rsidRDefault="00BC1983" w:rsidP="001D002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Работа над ошибками. Анализ контрольной работы.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BC1983" w:rsidRPr="00567B23" w:rsidRDefault="00BC1983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3" w:rsidRPr="00567B23" w:rsidRDefault="00BC1983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3" w:rsidRPr="00567B23" w:rsidRDefault="00BC1983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C1983" w:rsidRPr="00567B23" w:rsidRDefault="00BC1983" w:rsidP="00F26C0D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Cs/>
                <w:sz w:val="24"/>
                <w:szCs w:val="24"/>
              </w:rPr>
              <w:t>Н.Я. Виленкин и др. учебник «Математика5класс»</w:t>
            </w:r>
          </w:p>
          <w:p w:rsidR="00BC1983" w:rsidRPr="00567B23" w:rsidRDefault="00BC1983" w:rsidP="00F26C0D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Попов М.А. Дидактические материалы по математике для 5 </w:t>
            </w:r>
            <w:r w:rsidRPr="00567B2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класса, </w:t>
            </w:r>
          </w:p>
          <w:p w:rsidR="00BC1983" w:rsidRPr="00567B23" w:rsidRDefault="00BC1983" w:rsidP="00F26C0D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Cs/>
                <w:sz w:val="24"/>
                <w:szCs w:val="24"/>
              </w:rPr>
              <w:t>Попов М.А. Контрольные  и самостоятельные работы по математике 5 кл,</w:t>
            </w:r>
          </w:p>
          <w:p w:rsidR="00BC1983" w:rsidRPr="00567B23" w:rsidRDefault="00BC1983" w:rsidP="00F26C0D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компьютер, проектор, экран, интерактивная доска</w:t>
            </w:r>
          </w:p>
          <w:p w:rsidR="00BC1983" w:rsidRPr="00567B23" w:rsidRDefault="00BC1983" w:rsidP="00F26C0D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Комплект чертёжных инструментов: линейка, угольник.</w:t>
            </w:r>
          </w:p>
          <w:p w:rsidR="00BC1983" w:rsidRPr="00567B23" w:rsidRDefault="00BC1983" w:rsidP="00F26C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Презентации: « Угол»,                  « Биссектриса угла».                            « Круговые диаграммы»</w:t>
            </w:r>
          </w:p>
          <w:p w:rsidR="00BC1983" w:rsidRPr="00567B23" w:rsidRDefault="00BC1983" w:rsidP="00F26C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C1983" w:rsidRPr="00567B23" w:rsidRDefault="006D3FDA" w:rsidP="00C21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Распознавать на чертежах, рисунках, в окру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жающем мире разные виды углов,</w:t>
            </w: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 xml:space="preserve">приводить примеры аналогов этих фигур в окружающем мире. </w:t>
            </w:r>
            <w:r w:rsidR="00BC1983" w:rsidRPr="00567B23">
              <w:rPr>
                <w:rFonts w:ascii="Times New Roman" w:hAnsi="Times New Roman" w:cs="Times New Roman"/>
                <w:sz w:val="24"/>
                <w:szCs w:val="24"/>
              </w:rPr>
              <w:t>Изображать углы от руки и с помощью чертежных инструментов.</w:t>
            </w:r>
          </w:p>
          <w:p w:rsidR="00BC1983" w:rsidRPr="00567B23" w:rsidRDefault="00BC1983" w:rsidP="001D00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 xml:space="preserve">Изображать углы от руки и с помощью чертежных инструментов. Моделировать </w:t>
            </w:r>
            <w:r w:rsidRPr="00567B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различные виды углов</w:t>
            </w:r>
            <w:r w:rsidR="006D3FDA" w:rsidRPr="00567B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3FDA" w:rsidRPr="00567B2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ерно использовать в речи термины  « угол», «сторона угла», «вершина угла», «биссектриса угла», «тупой угол», «прямой угол», «развернутый угол».</w:t>
            </w:r>
          </w:p>
          <w:p w:rsidR="00BC1983" w:rsidRPr="00567B23" w:rsidRDefault="00BC1983" w:rsidP="00D43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Изображать углы от руки и с помощью чертежных инструментов. Моделировать различные виды углов</w:t>
            </w:r>
            <w:r w:rsidR="006D3FDA" w:rsidRPr="00567B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 xml:space="preserve"> верно использовать в речи термины  « угол», «сторона угла», «вершина угла», «биссектриса угла», «тупой угол», «прямой угол», «развернутый угол»</w:t>
            </w:r>
          </w:p>
        </w:tc>
      </w:tr>
      <w:tr w:rsidR="00BC1983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3" w:rsidRPr="00567B23" w:rsidRDefault="00BC1983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147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3" w:rsidRPr="00567B23" w:rsidRDefault="00BC1983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3" w:rsidRPr="00567B23" w:rsidRDefault="00BC1983" w:rsidP="001D002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Чертежный треугольник.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19450F" w:rsidRDefault="0019450F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1983" w:rsidRPr="00567B23" w:rsidRDefault="00BC1983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1983" w:rsidRPr="00567B23" w:rsidRDefault="00BC1983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3" w:rsidRPr="00567B23" w:rsidRDefault="00BC1983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C1983" w:rsidRPr="00567B23" w:rsidRDefault="00BC1983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C1983" w:rsidRPr="00567B23" w:rsidRDefault="00BC1983" w:rsidP="00D43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983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3" w:rsidRPr="00567B23" w:rsidRDefault="00BC1983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148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3" w:rsidRPr="00567B23" w:rsidRDefault="00BC1983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3" w:rsidRPr="00567B23" w:rsidRDefault="00BC1983" w:rsidP="001D002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Решение задач по теме: «Угол. Прямой и развернутый угол. Чертежный треугольник»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BC1983" w:rsidRPr="00567B23" w:rsidRDefault="00BC1983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1983" w:rsidRPr="00567B23" w:rsidRDefault="00BC1983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3" w:rsidRPr="00567B23" w:rsidRDefault="00BC1983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C1983" w:rsidRPr="00567B23" w:rsidRDefault="00BC1983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3" w:rsidRPr="00567B23" w:rsidRDefault="00BC1983" w:rsidP="00D43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983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3" w:rsidRPr="00567B23" w:rsidRDefault="00BC1983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149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3" w:rsidRPr="00567B23" w:rsidRDefault="00BC1983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3" w:rsidRPr="00567B23" w:rsidRDefault="00BC1983" w:rsidP="001D002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Измерение углов. Транспортир.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19450F" w:rsidRDefault="0019450F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1983" w:rsidRPr="00567B23" w:rsidRDefault="00BC1983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1983" w:rsidRPr="00567B23" w:rsidRDefault="00BC1983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3" w:rsidRPr="00567B23" w:rsidRDefault="00BC1983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C1983" w:rsidRPr="00567B23" w:rsidRDefault="00BC1983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C1983" w:rsidRPr="00567B23" w:rsidRDefault="006D3FDA" w:rsidP="00BC1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Распознавать на чертежах, рисунках, в окру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жающем мире разные виды углов,</w:t>
            </w: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 xml:space="preserve">приводить примеры аналогов этих фигур в окружающем мире. </w:t>
            </w:r>
            <w:r w:rsidR="00BC1983" w:rsidRPr="00567B23">
              <w:rPr>
                <w:rFonts w:ascii="Times New Roman" w:hAnsi="Times New Roman" w:cs="Times New Roman"/>
                <w:sz w:val="24"/>
                <w:szCs w:val="24"/>
              </w:rPr>
              <w:t>Изображать углы от руки и с помощью чертежных инструментов.</w:t>
            </w:r>
          </w:p>
          <w:p w:rsidR="00BC1983" w:rsidRPr="00567B23" w:rsidRDefault="00BC1983" w:rsidP="00BC1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Изображать углы от руки и с помощью чертежных инструментов. Моделировать различные виды углов</w:t>
            </w:r>
            <w:r w:rsidR="006D3FDA" w:rsidRPr="00567B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3FDA" w:rsidRPr="00567B2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 xml:space="preserve">ерно использовать в речи термины </w:t>
            </w:r>
          </w:p>
          <w:p w:rsidR="00BC1983" w:rsidRPr="00567B23" w:rsidRDefault="00BC1983" w:rsidP="00BC19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« угол», «сторона угла», «вершина угла», «биссектриса угла», «тупой угол», «прямой угол», «развернутый угол</w:t>
            </w:r>
          </w:p>
        </w:tc>
      </w:tr>
      <w:tr w:rsidR="00BC1983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3" w:rsidRPr="00567B23" w:rsidRDefault="00BC1983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150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3" w:rsidRPr="00567B23" w:rsidRDefault="00BC1983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3" w:rsidRPr="00567B23" w:rsidRDefault="00BC1983" w:rsidP="001D002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Нахождение градусной меры угла. Биссектриса угла.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19450F" w:rsidRDefault="0019450F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1983" w:rsidRPr="00567B23" w:rsidRDefault="00BC1983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1983" w:rsidRPr="00567B23" w:rsidRDefault="00BC1983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3" w:rsidRPr="00567B23" w:rsidRDefault="00BC1983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C1983" w:rsidRPr="00567B23" w:rsidRDefault="00BC1983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C1983" w:rsidRPr="00567B23" w:rsidRDefault="00BC1983" w:rsidP="00C21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983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3" w:rsidRPr="00567B23" w:rsidRDefault="00BC1983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151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3" w:rsidRPr="00567B23" w:rsidRDefault="00BC1983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3" w:rsidRPr="00567B23" w:rsidRDefault="00BC1983" w:rsidP="001D002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Решение задач по теме: «Измерение углов».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19450F" w:rsidRDefault="0019450F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1983" w:rsidRPr="00567B23" w:rsidRDefault="00BC1983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BC1983" w:rsidRPr="00567B23" w:rsidRDefault="00BC1983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3" w:rsidRPr="00567B23" w:rsidRDefault="00BC1983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C1983" w:rsidRPr="00567B23" w:rsidRDefault="00BC1983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3" w:rsidRPr="00567B23" w:rsidRDefault="00BC1983" w:rsidP="00C21B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B6B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0B6B" w:rsidRPr="00567B23" w:rsidRDefault="00DF0B6B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152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0B6B" w:rsidRPr="00567B23" w:rsidRDefault="00DF0B6B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0B6B" w:rsidRPr="00567B23" w:rsidRDefault="00DF0B6B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Круговые диаграммы.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DF0B6B" w:rsidRDefault="00DF0B6B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DF0B6B" w:rsidRPr="00567B23" w:rsidRDefault="00DF0B6B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0B6B" w:rsidRDefault="00DF0B6B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DF0B6B" w:rsidRDefault="00DF0B6B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DF0B6B" w:rsidRPr="00567B23" w:rsidRDefault="00DF0B6B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0B6B" w:rsidRPr="00567B23" w:rsidRDefault="00DF0B6B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0B6B" w:rsidRPr="00567B23" w:rsidRDefault="00DF0B6B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DF0B6B" w:rsidRPr="00567B23" w:rsidRDefault="00DF0B6B" w:rsidP="00AF7F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Анализировать и осмысливать текст задачи, извлекать необходимую информацию, строить логическую цепочку рассуждений, изображать результат в виде круговой диаграммы</w:t>
            </w:r>
          </w:p>
        </w:tc>
      </w:tr>
      <w:tr w:rsidR="00DF0B6B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0B6B" w:rsidRPr="00567B23" w:rsidRDefault="00DF0B6B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153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0B6B" w:rsidRPr="00567B23" w:rsidRDefault="00DF0B6B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0B6B" w:rsidRPr="00567B23" w:rsidRDefault="00DF0B6B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Решение практических задач по теме «Круговые диаграммы»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DF0B6B" w:rsidRDefault="00DF0B6B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0B6B" w:rsidRDefault="00DF0B6B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DF0B6B" w:rsidRDefault="00DF0B6B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0B6B" w:rsidRPr="00567B23" w:rsidRDefault="00DF0B6B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0B6B" w:rsidRPr="00567B23" w:rsidRDefault="00DF0B6B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F0B6B" w:rsidRPr="00567B23" w:rsidRDefault="00DF0B6B" w:rsidP="00AF7F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2DA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72DA" w:rsidRPr="00567B23" w:rsidRDefault="008D72D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lastRenderedPageBreak/>
              <w:t>15</w:t>
            </w:r>
            <w:r w:rsidR="00DF0B6B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72DA" w:rsidRPr="00567B23" w:rsidRDefault="008D72D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1</w:t>
            </w:r>
            <w:r w:rsidR="00DF0B6B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7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72DA" w:rsidRPr="00567B23" w:rsidRDefault="008D72DA" w:rsidP="00E17FE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13 по теме:</w:t>
            </w:r>
          </w:p>
          <w:p w:rsidR="008D72DA" w:rsidRPr="00567B23" w:rsidRDefault="008D72DA" w:rsidP="00E17FE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67B2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«Инструменты для вычислений и измерений».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19450F" w:rsidRDefault="0019450F" w:rsidP="00171B6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8D72DA" w:rsidRPr="00567B23" w:rsidRDefault="008D72DA" w:rsidP="00171B6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8D72DA" w:rsidRPr="00567B23" w:rsidRDefault="008D72D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72DA" w:rsidRPr="00567B23" w:rsidRDefault="008D72D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72DA" w:rsidRPr="00567B23" w:rsidRDefault="008D72D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72DA" w:rsidRPr="00567B23" w:rsidRDefault="001E7484" w:rsidP="001E7484">
            <w:pPr>
              <w:pStyle w:val="a4"/>
              <w:spacing w:line="276" w:lineRule="auto"/>
            </w:pPr>
            <w:r w:rsidRPr="00567B23">
              <w:t xml:space="preserve"> понимают при</w:t>
            </w:r>
            <w:r w:rsidRPr="00567B23">
              <w:softHyphen/>
              <w:t>чины своего неуспеха и находят способы выхода из этой ситуации;  делают пред</w:t>
            </w:r>
            <w:r w:rsidRPr="00567B23">
              <w:softHyphen/>
              <w:t>положения об информации, ко</w:t>
            </w:r>
            <w:r w:rsidRPr="00567B23">
              <w:softHyphen/>
              <w:t>торая нужна для решения учеб</w:t>
            </w:r>
            <w:r w:rsidRPr="00567B23">
              <w:softHyphen/>
              <w:t>ной задачи;</w:t>
            </w:r>
            <w:r w:rsidR="00DF0B6B">
              <w:t xml:space="preserve"> </w:t>
            </w:r>
            <w:r w:rsidRPr="00567B23">
              <w:t>умеют кри</w:t>
            </w:r>
            <w:r w:rsidRPr="00567B23">
              <w:softHyphen/>
              <w:t>тично относиться к своему мне</w:t>
            </w:r>
            <w:r w:rsidRPr="00567B23">
              <w:softHyphen/>
              <w:t>нию</w:t>
            </w:r>
          </w:p>
        </w:tc>
      </w:tr>
      <w:tr w:rsidR="008D72DA" w:rsidRPr="00567B23" w:rsidTr="00FD5B96">
        <w:trPr>
          <w:cantSplit/>
          <w:trHeight w:val="964"/>
        </w:trPr>
        <w:tc>
          <w:tcPr>
            <w:tcW w:w="1080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72DA" w:rsidRPr="00567B23" w:rsidRDefault="008D72DA" w:rsidP="0029246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Повторение.</w:t>
            </w:r>
            <w:r w:rsidR="00F26C0D" w:rsidRPr="00567B23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 xml:space="preserve"> 16ч.</w:t>
            </w:r>
          </w:p>
          <w:p w:rsidR="00540FEF" w:rsidRPr="00567B23" w:rsidRDefault="00540FEF" w:rsidP="00540FE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Цели:</w:t>
            </w:r>
          </w:p>
          <w:p w:rsidR="00540FEF" w:rsidRPr="00567B23" w:rsidRDefault="00540FEF" w:rsidP="00540FE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 xml:space="preserve">Личностные: </w:t>
            </w: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формировать творческие способности через активные формы деятельности; устойчивую мотивацию к закреплению материала; формирование  творческих способностей, навыков самоанализа и самоконтроля.</w:t>
            </w:r>
          </w:p>
          <w:p w:rsidR="00540FEF" w:rsidRPr="00567B23" w:rsidRDefault="00540FEF" w:rsidP="00540FE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Метапредметные:</w:t>
            </w: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 навыки учебного сотрудничества в ходе индивидуальной и групповой работы;</w:t>
            </w:r>
            <w:r w:rsidR="00AE7B85" w:rsidRPr="00567B23">
              <w:rPr>
                <w:rFonts w:ascii="Times New Roman" w:hAnsi="Times New Roman" w:cs="Times New Roman"/>
                <w:sz w:val="24"/>
                <w:szCs w:val="24"/>
              </w:rPr>
              <w:t xml:space="preserve"> удерживать цель деятельности до получения результата; использовать схемы и модели при решении задач.</w:t>
            </w:r>
          </w:p>
        </w:tc>
        <w:tc>
          <w:tcPr>
            <w:tcW w:w="52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72DA" w:rsidRPr="00567B23" w:rsidRDefault="008D72DA" w:rsidP="001A00B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26C0D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C0D" w:rsidRPr="00567B23" w:rsidRDefault="00F26C0D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155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C0D" w:rsidRPr="00567B23" w:rsidRDefault="00F26C0D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C0D" w:rsidRPr="00567B23" w:rsidRDefault="00F26C0D" w:rsidP="002D61A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Натуральные числа. Действия с натуральными числами.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19450F" w:rsidRDefault="0019450F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F26C0D" w:rsidRPr="00567B23" w:rsidRDefault="00F26C0D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F26C0D" w:rsidRPr="00567B23" w:rsidRDefault="00F26C0D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C0D" w:rsidRPr="00567B23" w:rsidRDefault="00F26C0D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26C0D" w:rsidRPr="00567B23" w:rsidRDefault="00F26C0D" w:rsidP="00F26C0D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Cs/>
                <w:sz w:val="24"/>
                <w:szCs w:val="24"/>
              </w:rPr>
              <w:t>Н.Я. Виленкин и др. учебник «Математика5класс»</w:t>
            </w:r>
          </w:p>
          <w:p w:rsidR="00F26C0D" w:rsidRPr="00567B23" w:rsidRDefault="00F26C0D" w:rsidP="00F26C0D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Попов М.А. Дидактические материалы по математике для 5 класса, </w:t>
            </w:r>
          </w:p>
          <w:p w:rsidR="00F26C0D" w:rsidRPr="00567B23" w:rsidRDefault="00F26C0D" w:rsidP="00F26C0D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Cs/>
                <w:sz w:val="24"/>
                <w:szCs w:val="24"/>
              </w:rPr>
              <w:t>Попов М.А. Контрольные  и самостоятельные работы по математике 5 кл,</w:t>
            </w:r>
          </w:p>
          <w:p w:rsidR="00F26C0D" w:rsidRPr="00567B23" w:rsidRDefault="00F26C0D" w:rsidP="00F26C0D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компьютер, проектор, экран, интерактивная доска</w:t>
            </w:r>
          </w:p>
          <w:p w:rsidR="00F26C0D" w:rsidRPr="00567B23" w:rsidRDefault="00F26C0D" w:rsidP="00F26C0D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Комплект чертёжных инструментов: линейка, </w:t>
            </w:r>
            <w:r w:rsidRPr="00567B2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угольник.</w:t>
            </w:r>
          </w:p>
          <w:p w:rsidR="00F26C0D" w:rsidRPr="00567B23" w:rsidRDefault="00F26C0D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C0D" w:rsidRPr="00567B23" w:rsidRDefault="00F26C0D" w:rsidP="00DA0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Складывать, вычитать, умножать, делить натуральные числа. Решать текстовые задачи</w:t>
            </w:r>
          </w:p>
        </w:tc>
      </w:tr>
      <w:tr w:rsidR="00F26C0D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C0D" w:rsidRPr="00567B23" w:rsidRDefault="00F26C0D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156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C0D" w:rsidRPr="00567B23" w:rsidRDefault="00F26C0D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C0D" w:rsidRPr="00567B23" w:rsidRDefault="00F26C0D" w:rsidP="00C21B3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Числовые и буквенные выражения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19450F" w:rsidRDefault="0019450F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F26C0D" w:rsidRPr="00567B23" w:rsidRDefault="00F26C0D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F26C0D" w:rsidRPr="00567B23" w:rsidRDefault="00F26C0D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C0D" w:rsidRPr="00567B23" w:rsidRDefault="00F26C0D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26C0D" w:rsidRPr="00567B23" w:rsidRDefault="00F26C0D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C0D" w:rsidRPr="00567B23" w:rsidRDefault="00F26C0D" w:rsidP="00DA0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 xml:space="preserve">Находить значения числовых выражений, содержащих несколько действий. Находить значения буквенных выражений  при заданных значения переменных. </w:t>
            </w:r>
          </w:p>
        </w:tc>
      </w:tr>
      <w:tr w:rsidR="00F26C0D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C0D" w:rsidRPr="00567B23" w:rsidRDefault="00F26C0D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157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C0D" w:rsidRPr="00567B23" w:rsidRDefault="00F26C0D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C0D" w:rsidRPr="00567B23" w:rsidRDefault="00F26C0D" w:rsidP="00DA050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Буквенные выражения. Преобразование буквенных выражений.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F26C0D" w:rsidRPr="00567B23" w:rsidRDefault="00F26C0D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F26C0D" w:rsidRPr="00567B23" w:rsidRDefault="00F26C0D" w:rsidP="00BA36B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C0D" w:rsidRPr="00567B23" w:rsidRDefault="00F26C0D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26C0D" w:rsidRPr="00567B23" w:rsidRDefault="00F26C0D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C0D" w:rsidRPr="00567B23" w:rsidRDefault="00F26C0D" w:rsidP="00DA05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 xml:space="preserve">Находить значения буквенных выражений  при заданных значения переменных. Решать задачи на составление буквенных выражений. </w:t>
            </w:r>
          </w:p>
        </w:tc>
      </w:tr>
      <w:tr w:rsidR="00F26C0D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C0D" w:rsidRPr="00567B23" w:rsidRDefault="00F26C0D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158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C0D" w:rsidRPr="00567B23" w:rsidRDefault="00F26C0D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C0D" w:rsidRPr="00567B23" w:rsidRDefault="00F26C0D" w:rsidP="00C21B3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Упрощение выражений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19450F" w:rsidRDefault="0019450F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F26C0D" w:rsidRPr="00567B23" w:rsidRDefault="00F26C0D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F26C0D" w:rsidRPr="00567B23" w:rsidRDefault="00F26C0D" w:rsidP="00BA36B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C0D" w:rsidRPr="00567B23" w:rsidRDefault="00F26C0D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26C0D" w:rsidRPr="00567B23" w:rsidRDefault="00F26C0D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C0D" w:rsidRPr="00567B23" w:rsidRDefault="00F26C0D" w:rsidP="009A31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Упрощать буквенные выражения с помощью свойств сложения,  вычитания и умножения. Решать задачи на составление буквенных выражений</w:t>
            </w:r>
          </w:p>
        </w:tc>
      </w:tr>
      <w:tr w:rsidR="00F26C0D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C0D" w:rsidRPr="00567B23" w:rsidRDefault="00F26C0D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159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C0D" w:rsidRPr="00567B23" w:rsidRDefault="00F26C0D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C0D" w:rsidRPr="00567B23" w:rsidRDefault="00F26C0D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Решение задач на упрощение выражений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19450F" w:rsidRDefault="0019450F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F26C0D" w:rsidRPr="00567B23" w:rsidRDefault="00F26C0D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F26C0D" w:rsidRPr="00567B23" w:rsidRDefault="00F26C0D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C0D" w:rsidRPr="00567B23" w:rsidRDefault="00F26C0D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26C0D" w:rsidRPr="00567B23" w:rsidRDefault="00F26C0D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C0D" w:rsidRPr="00567B23" w:rsidRDefault="00F26C0D" w:rsidP="00C21B3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Упрощать буквенные выражения с помощью свойств сложения,  вычитания и умножения. Решать задачи на составление буквенных выражений</w:t>
            </w:r>
          </w:p>
        </w:tc>
      </w:tr>
      <w:tr w:rsidR="00F26C0D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C0D" w:rsidRPr="00567B23" w:rsidRDefault="00F26C0D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160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C0D" w:rsidRPr="00567B23" w:rsidRDefault="00F26C0D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C0D" w:rsidRPr="00567B23" w:rsidRDefault="00F26C0D" w:rsidP="00C21B3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Уравнение.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F26C0D" w:rsidRPr="00567B23" w:rsidRDefault="00F26C0D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F26C0D" w:rsidRPr="00567B23" w:rsidRDefault="00F26C0D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C0D" w:rsidRPr="00567B23" w:rsidRDefault="00F26C0D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26C0D" w:rsidRPr="00567B23" w:rsidRDefault="00F26C0D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C0D" w:rsidRPr="00567B23" w:rsidRDefault="00F26C0D" w:rsidP="009A3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 xml:space="preserve"> Решать простейшие уравнения на основе зависимостей между компонентами арифметических действий.</w:t>
            </w:r>
          </w:p>
        </w:tc>
      </w:tr>
      <w:tr w:rsidR="00F26C0D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C0D" w:rsidRPr="00567B23" w:rsidRDefault="00F26C0D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161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C0D" w:rsidRPr="00567B23" w:rsidRDefault="00F26C0D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7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C0D" w:rsidRPr="00567B23" w:rsidRDefault="00F26C0D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Задачи на составление уравнений.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F26C0D" w:rsidRPr="00567B23" w:rsidRDefault="00F26C0D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F26C0D" w:rsidRPr="00567B23" w:rsidRDefault="00F26C0D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C0D" w:rsidRPr="00567B23" w:rsidRDefault="00F26C0D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26C0D" w:rsidRPr="00567B23" w:rsidRDefault="00F26C0D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C0D" w:rsidRPr="00567B23" w:rsidRDefault="00F26C0D" w:rsidP="009A3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Составлять простейшие уравнения по условиям задач. Уметь строить логическую цепочку рассуждений, критически оценивать полученный ответ, осуществлять самоконтроль, проверяя ответ на соответствие условию задачи.</w:t>
            </w:r>
          </w:p>
        </w:tc>
      </w:tr>
      <w:tr w:rsidR="00F26C0D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C0D" w:rsidRPr="00567B23" w:rsidRDefault="00F26C0D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162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C0D" w:rsidRPr="00567B23" w:rsidRDefault="00F26C0D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8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C0D" w:rsidRPr="00567B23" w:rsidRDefault="00F26C0D" w:rsidP="00C21B3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 xml:space="preserve">Проценты 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F26C0D" w:rsidRPr="00567B23" w:rsidRDefault="00F26C0D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F26C0D" w:rsidRPr="00567B23" w:rsidRDefault="00F26C0D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C0D" w:rsidRPr="00567B23" w:rsidRDefault="00F26C0D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26C0D" w:rsidRPr="00567B23" w:rsidRDefault="00F26C0D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C0D" w:rsidRPr="00567B23" w:rsidRDefault="00F26C0D" w:rsidP="00C21B3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Объяснять, что такое процент. Представлять проценты в дробях и дроби в процентах. Решать текстовые задачи на проценты.</w:t>
            </w:r>
          </w:p>
        </w:tc>
      </w:tr>
      <w:tr w:rsidR="00F26C0D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C0D" w:rsidRPr="00567B23" w:rsidRDefault="00F26C0D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163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C0D" w:rsidRPr="00567B23" w:rsidRDefault="00F26C0D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9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C0D" w:rsidRPr="00567B23" w:rsidRDefault="00F26C0D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Задачи на проценты.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19450F" w:rsidRDefault="0019450F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F26C0D" w:rsidRPr="00567B23" w:rsidRDefault="00F26C0D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C0D" w:rsidRPr="00567B23" w:rsidRDefault="00F26C0D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C0D" w:rsidRPr="00567B23" w:rsidRDefault="00F26C0D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26C0D" w:rsidRPr="00567B23" w:rsidRDefault="00F26C0D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C0D" w:rsidRPr="00567B23" w:rsidRDefault="00F26C0D" w:rsidP="00C21B38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Решать задачи всех видов на проценты. Выполнять прикидку и оценку в ходе вычислений</w:t>
            </w:r>
          </w:p>
        </w:tc>
      </w:tr>
      <w:tr w:rsidR="00F26C0D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C0D" w:rsidRPr="00567B23" w:rsidRDefault="00F26C0D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164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C0D" w:rsidRPr="00567B23" w:rsidRDefault="00F26C0D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C0D" w:rsidRPr="00567B23" w:rsidRDefault="00F26C0D" w:rsidP="00404F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Решать задачи всех видов на проценты. Выполнять прикидку и оценку в ходе вычислений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F26C0D" w:rsidRPr="00567B23" w:rsidRDefault="00F26C0D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F26C0D" w:rsidRPr="00567B23" w:rsidRDefault="00F26C0D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C0D" w:rsidRPr="00567B23" w:rsidRDefault="00F26C0D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26C0D" w:rsidRPr="00567B23" w:rsidRDefault="00F26C0D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C0D" w:rsidRPr="00567B23" w:rsidRDefault="00F26C0D" w:rsidP="00404FF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Решать задачи всех видов на проценты. Выполнять прикидку и оценку в ходе вычислений</w:t>
            </w:r>
          </w:p>
        </w:tc>
      </w:tr>
      <w:tr w:rsidR="00F26C0D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C0D" w:rsidRPr="00567B23" w:rsidRDefault="00F26C0D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165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C0D" w:rsidRPr="00567B23" w:rsidRDefault="00F26C0D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C0D" w:rsidRPr="00567B23" w:rsidRDefault="00F26C0D" w:rsidP="00C21B3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Формулы.  Площадь прямоугольника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F26C0D" w:rsidRPr="00567B23" w:rsidRDefault="00F26C0D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F26C0D" w:rsidRPr="00567B23" w:rsidRDefault="00F26C0D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C0D" w:rsidRPr="00567B23" w:rsidRDefault="00F26C0D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C0D" w:rsidRPr="00567B23" w:rsidRDefault="00F26C0D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C0D" w:rsidRPr="00567B23" w:rsidRDefault="00F26C0D" w:rsidP="00404F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Вычислять площади квадратов, прямоугольников и треугольников (в простейших случаях), используя формулы площади квадрата и прямоугольника. Выражать одни единицы измерения площади через другие.</w:t>
            </w:r>
          </w:p>
        </w:tc>
      </w:tr>
      <w:tr w:rsidR="008D72DA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72DA" w:rsidRPr="00567B23" w:rsidRDefault="008D72D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166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72DA" w:rsidRPr="00567B23" w:rsidRDefault="008D72D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72DA" w:rsidRPr="00567B23" w:rsidRDefault="008D72DA" w:rsidP="00404FF7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Объем прямоугольного параллелепипеда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19450F" w:rsidRDefault="0019450F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8D72DA" w:rsidRPr="00567B23" w:rsidRDefault="008D72DA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8D72DA" w:rsidRPr="00567B23" w:rsidRDefault="008D72D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72DA" w:rsidRPr="00567B23" w:rsidRDefault="008D72D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72DA" w:rsidRPr="00567B23" w:rsidRDefault="008D72DA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72DA" w:rsidRPr="00567B23" w:rsidRDefault="008D72DA" w:rsidP="00404F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Вычислять объем прямоугольного параллелепипеда и куба с помощью форму. Находить площадь поверхности прямоугольного параллелепипеда и куба.</w:t>
            </w:r>
          </w:p>
        </w:tc>
      </w:tr>
      <w:tr w:rsidR="00F26C0D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C0D" w:rsidRPr="00567B23" w:rsidRDefault="00F26C0D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167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C0D" w:rsidRPr="00567B23" w:rsidRDefault="00F26C0D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C0D" w:rsidRPr="00567B23" w:rsidRDefault="00F26C0D" w:rsidP="00C21B38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смешанных чисел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19450F" w:rsidRDefault="0019450F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F26C0D" w:rsidRPr="00567B23" w:rsidRDefault="00F26C0D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F26C0D" w:rsidRPr="00567B23" w:rsidRDefault="00F26C0D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C0D" w:rsidRPr="00567B23" w:rsidRDefault="00F26C0D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26C0D" w:rsidRPr="00567B23" w:rsidRDefault="00F26C0D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C0D" w:rsidRPr="00567B23" w:rsidRDefault="00F26C0D" w:rsidP="00404F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Выполнять сложение смешанных чисел и вычитание смешанных чисел, у которых</w:t>
            </w:r>
            <w:r w:rsidR="006D3FDA" w:rsidRPr="00567B2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 xml:space="preserve"> дробная часть первого меньше дробной части второго или отсутствует вовсе. </w:t>
            </w:r>
          </w:p>
        </w:tc>
      </w:tr>
      <w:tr w:rsidR="00F26C0D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C0D" w:rsidRPr="00567B23" w:rsidRDefault="00F26C0D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168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C0D" w:rsidRPr="00567B23" w:rsidRDefault="00F26C0D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C0D" w:rsidRPr="00567B23" w:rsidRDefault="00F26C0D" w:rsidP="00E17FEB">
            <w:pPr>
              <w:snapToGri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Контрольная работа №14 (итоговая)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19450F" w:rsidRDefault="0019450F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F26C0D" w:rsidRPr="00567B23" w:rsidRDefault="00F26C0D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F26C0D" w:rsidRPr="00567B23" w:rsidRDefault="00F26C0D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C0D" w:rsidRPr="00567B23" w:rsidRDefault="00F26C0D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26C0D" w:rsidRPr="00567B23" w:rsidRDefault="00F26C0D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C0D" w:rsidRPr="00567B23" w:rsidRDefault="006D3FDA" w:rsidP="001E7484">
            <w:pPr>
              <w:pStyle w:val="a4"/>
              <w:spacing w:line="276" w:lineRule="auto"/>
            </w:pPr>
            <w:r w:rsidRPr="00567B23">
              <w:t>понимают при</w:t>
            </w:r>
            <w:r w:rsidRPr="00567B23">
              <w:softHyphen/>
              <w:t>чины своего неуспеха и находят способы выхода из этой ситуации, делают пред</w:t>
            </w:r>
            <w:r w:rsidRPr="00567B23">
              <w:softHyphen/>
              <w:t>положения об информации, ко</w:t>
            </w:r>
            <w:r w:rsidRPr="00567B23">
              <w:softHyphen/>
              <w:t>торая нужна для решения учеб</w:t>
            </w:r>
            <w:r w:rsidRPr="00567B23">
              <w:softHyphen/>
              <w:t>ной задачи; умеют кри</w:t>
            </w:r>
            <w:r w:rsidRPr="00567B23">
              <w:softHyphen/>
              <w:t>тично относиться к своему мне</w:t>
            </w:r>
            <w:r w:rsidRPr="00567B23">
              <w:softHyphen/>
              <w:t>нию</w:t>
            </w:r>
          </w:p>
        </w:tc>
      </w:tr>
      <w:tr w:rsidR="00F26C0D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C0D" w:rsidRPr="00567B23" w:rsidRDefault="00F26C0D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169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C0D" w:rsidRPr="00567B23" w:rsidRDefault="00F26C0D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C0D" w:rsidRPr="00567B23" w:rsidRDefault="00F26C0D" w:rsidP="00E17FE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Работа над ошибками. Анализ контрольной работы. </w:t>
            </w: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Действия с  десятичными дробями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F26C0D" w:rsidRPr="00567B23" w:rsidRDefault="00F26C0D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C0D" w:rsidRPr="00567B23" w:rsidRDefault="00F26C0D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C0D" w:rsidRPr="00567B23" w:rsidRDefault="00F26C0D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26C0D" w:rsidRPr="00567B23" w:rsidRDefault="00F26C0D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C0D" w:rsidRPr="00567B23" w:rsidRDefault="00F26C0D" w:rsidP="00404F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Складывать, вычитать, умножать и делить десятичные дроби. Решать примеры в н</w:t>
            </w:r>
            <w:r w:rsidR="001E7484" w:rsidRPr="00567B23">
              <w:rPr>
                <w:rFonts w:ascii="Times New Roman" w:hAnsi="Times New Roman" w:cs="Times New Roman"/>
                <w:sz w:val="24"/>
                <w:szCs w:val="24"/>
              </w:rPr>
              <w:t xml:space="preserve">есколько действий, </w:t>
            </w: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 xml:space="preserve">решать уравнения с десятичными дробями.  </w:t>
            </w:r>
          </w:p>
        </w:tc>
      </w:tr>
      <w:tr w:rsidR="00F26C0D" w:rsidRPr="00567B23" w:rsidTr="00FD5B96">
        <w:trPr>
          <w:cantSplit/>
          <w:trHeight w:val="964"/>
        </w:trPr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C0D" w:rsidRPr="00567B23" w:rsidRDefault="00F26C0D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170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C0D" w:rsidRPr="00567B23" w:rsidRDefault="00F26C0D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4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C0D" w:rsidRPr="00567B23" w:rsidRDefault="00F26C0D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Решение текстовых задач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</w:tcPr>
          <w:p w:rsidR="0019450F" w:rsidRDefault="0019450F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F26C0D" w:rsidRPr="00567B23" w:rsidRDefault="00F26C0D" w:rsidP="001A00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19450F" w:rsidRDefault="0019450F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  <w:p w:rsidR="00F26C0D" w:rsidRPr="00567B23" w:rsidRDefault="00F26C0D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C0D" w:rsidRPr="00567B23" w:rsidRDefault="00F26C0D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C0D" w:rsidRPr="00567B23" w:rsidRDefault="00F26C0D" w:rsidP="001A00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2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26C0D" w:rsidRPr="00567B23" w:rsidRDefault="00F26C0D" w:rsidP="00404F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B23">
              <w:rPr>
                <w:rFonts w:ascii="Times New Roman" w:hAnsi="Times New Roman" w:cs="Times New Roman"/>
                <w:sz w:val="24"/>
                <w:szCs w:val="24"/>
              </w:rPr>
              <w:t>Решать текстовые задачи арифметическими способами вычислений, анализировать и осмысливать текст задачи, критически оценивать полученный ответ</w:t>
            </w:r>
          </w:p>
        </w:tc>
      </w:tr>
    </w:tbl>
    <w:p w:rsidR="0008230B" w:rsidRPr="00567B23" w:rsidRDefault="0008230B" w:rsidP="00565C3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8230B" w:rsidRPr="00567B23" w:rsidRDefault="0008230B" w:rsidP="00565C3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8230B" w:rsidRPr="00567B23" w:rsidRDefault="0008230B" w:rsidP="00565C3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8230B" w:rsidRPr="00567B23" w:rsidRDefault="0008230B" w:rsidP="00333A6E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08230B" w:rsidRPr="00567B23" w:rsidSect="00FA5F61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825A57CE"/>
    <w:lvl w:ilvl="0">
      <w:start w:val="1"/>
      <w:numFmt w:val="none"/>
      <w:lvlText w:val="5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/>
        <w:b/>
        <w:i w:val="0"/>
      </w:rPr>
    </w:lvl>
  </w:abstractNum>
  <w:abstractNum w:abstractNumId="2">
    <w:nsid w:val="00000006"/>
    <w:multiLevelType w:val="singleLevel"/>
    <w:tmpl w:val="00000006"/>
    <w:name w:val="WW8Num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/>
        <w:b/>
        <w:i w:val="0"/>
      </w:rPr>
    </w:lvl>
  </w:abstractNum>
  <w:abstractNum w:abstractNumId="3">
    <w:nsid w:val="00000007"/>
    <w:multiLevelType w:val="singleLevel"/>
    <w:tmpl w:val="00000007"/>
    <w:name w:val="WW8Num9"/>
    <w:lvl w:ilvl="0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/>
      </w:rPr>
    </w:lvl>
  </w:abstractNum>
  <w:abstractNum w:abstractNumId="4">
    <w:nsid w:val="00000008"/>
    <w:multiLevelType w:val="singleLevel"/>
    <w:tmpl w:val="00000008"/>
    <w:name w:val="WW8Num1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/>
        <w:b/>
        <w:i w:val="0"/>
      </w:rPr>
    </w:lvl>
  </w:abstractNum>
  <w:abstractNum w:abstractNumId="5">
    <w:nsid w:val="0000000A"/>
    <w:multiLevelType w:val="singleLevel"/>
    <w:tmpl w:val="0000000A"/>
    <w:name w:val="WW8Num13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/>
        <w:b/>
        <w:i w:val="0"/>
      </w:rPr>
    </w:lvl>
  </w:abstractNum>
  <w:abstractNum w:abstractNumId="6">
    <w:nsid w:val="0000000B"/>
    <w:multiLevelType w:val="singleLevel"/>
    <w:tmpl w:val="0000000B"/>
    <w:name w:val="WW8Num1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/>
        <w:b/>
        <w:i w:val="0"/>
      </w:rPr>
    </w:lvl>
  </w:abstractNum>
  <w:abstractNum w:abstractNumId="7">
    <w:nsid w:val="0000000C"/>
    <w:multiLevelType w:val="singleLevel"/>
    <w:tmpl w:val="0000000C"/>
    <w:name w:val="WW8Num15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/>
        <w:b/>
        <w:i w:val="0"/>
      </w:rPr>
    </w:lvl>
  </w:abstractNum>
  <w:abstractNum w:abstractNumId="8">
    <w:nsid w:val="0000000D"/>
    <w:multiLevelType w:val="singleLevel"/>
    <w:tmpl w:val="0000000D"/>
    <w:name w:val="WW8Num1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/>
        <w:b/>
        <w:i w:val="0"/>
      </w:rPr>
    </w:lvl>
  </w:abstractNum>
  <w:abstractNum w:abstractNumId="9">
    <w:nsid w:val="0000000E"/>
    <w:multiLevelType w:val="singleLevel"/>
    <w:tmpl w:val="0000000E"/>
    <w:name w:val="WW8Num1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/>
        <w:b/>
        <w:i w:val="0"/>
      </w:rPr>
    </w:lvl>
  </w:abstractNum>
  <w:abstractNum w:abstractNumId="10">
    <w:nsid w:val="0000000F"/>
    <w:multiLevelType w:val="singleLevel"/>
    <w:tmpl w:val="0000000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</w:abstractNum>
  <w:abstractNum w:abstractNumId="11">
    <w:nsid w:val="00000013"/>
    <w:multiLevelType w:val="singleLevel"/>
    <w:tmpl w:val="00000013"/>
    <w:name w:val="WW8Num2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/>
        <w:b/>
        <w:i w:val="0"/>
      </w:rPr>
    </w:lvl>
  </w:abstractNum>
  <w:abstractNum w:abstractNumId="12">
    <w:nsid w:val="00000015"/>
    <w:multiLevelType w:val="single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3">
    <w:nsid w:val="00000018"/>
    <w:multiLevelType w:val="singleLevel"/>
    <w:tmpl w:val="00000018"/>
    <w:name w:val="WW8Num29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/>
        <w:b/>
        <w:i w:val="0"/>
      </w:rPr>
    </w:lvl>
  </w:abstractNum>
  <w:abstractNum w:abstractNumId="14">
    <w:nsid w:val="0000001B"/>
    <w:multiLevelType w:val="singleLevel"/>
    <w:tmpl w:val="0000001B"/>
    <w:name w:val="WW8Num3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/>
        <w:b/>
        <w:i w:val="0"/>
      </w:rPr>
    </w:lvl>
  </w:abstractNum>
  <w:abstractNum w:abstractNumId="15">
    <w:nsid w:val="0000001C"/>
    <w:multiLevelType w:val="singleLevel"/>
    <w:tmpl w:val="0000001C"/>
    <w:name w:val="WW8Num33"/>
    <w:lvl w:ilvl="0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/>
      </w:rPr>
    </w:lvl>
  </w:abstractNum>
  <w:abstractNum w:abstractNumId="16">
    <w:nsid w:val="0000001D"/>
    <w:multiLevelType w:val="singleLevel"/>
    <w:tmpl w:val="0000001D"/>
    <w:name w:val="WW8Num3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/>
        <w:b/>
        <w:i w:val="0"/>
      </w:rPr>
    </w:lvl>
  </w:abstractNum>
  <w:abstractNum w:abstractNumId="17">
    <w:nsid w:val="0000001F"/>
    <w:multiLevelType w:val="singleLevel"/>
    <w:tmpl w:val="0000001F"/>
    <w:name w:val="WW8Num3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/>
        <w:b/>
        <w:i w:val="0"/>
      </w:rPr>
    </w:lvl>
  </w:abstractNum>
  <w:abstractNum w:abstractNumId="18">
    <w:nsid w:val="00000020"/>
    <w:multiLevelType w:val="singleLevel"/>
    <w:tmpl w:val="00000020"/>
    <w:name w:val="WW8Num3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/>
        <w:b/>
        <w:i w:val="0"/>
      </w:rPr>
    </w:lvl>
  </w:abstractNum>
  <w:abstractNum w:abstractNumId="19">
    <w:nsid w:val="00000021"/>
    <w:multiLevelType w:val="singleLevel"/>
    <w:tmpl w:val="00000021"/>
    <w:name w:val="WW8Num3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/>
        <w:b/>
        <w:i w:val="0"/>
      </w:rPr>
    </w:lvl>
  </w:abstractNum>
  <w:abstractNum w:abstractNumId="20">
    <w:nsid w:val="01D041E8"/>
    <w:multiLevelType w:val="hybridMultilevel"/>
    <w:tmpl w:val="3BF20880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05287CA2"/>
    <w:multiLevelType w:val="hybridMultilevel"/>
    <w:tmpl w:val="D0ECA718"/>
    <w:lvl w:ilvl="0" w:tplc="D2521A6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08FF44F7"/>
    <w:multiLevelType w:val="hybridMultilevel"/>
    <w:tmpl w:val="4C223A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58D18E">
      <w:start w:val="6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0BB12EB1"/>
    <w:multiLevelType w:val="hybridMultilevel"/>
    <w:tmpl w:val="DDA6A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0ECD765C"/>
    <w:multiLevelType w:val="hybridMultilevel"/>
    <w:tmpl w:val="CDC2463C"/>
    <w:lvl w:ilvl="0" w:tplc="31C0FF86">
      <w:start w:val="1"/>
      <w:numFmt w:val="bullet"/>
      <w:lvlText w:val="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/>
        <w:caps/>
        <w:strike w:val="0"/>
        <w:dstrike w:val="0"/>
        <w:outline w:val="0"/>
        <w:shadow w:val="0"/>
        <w:emboss/>
        <w:imprint w:val="0"/>
        <w:color w:val="FF9900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>
    <w:nsid w:val="0EEE7A87"/>
    <w:multiLevelType w:val="hybridMultilevel"/>
    <w:tmpl w:val="DC32FB34"/>
    <w:lvl w:ilvl="0" w:tplc="0419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26">
    <w:nsid w:val="12D248FF"/>
    <w:multiLevelType w:val="hybridMultilevel"/>
    <w:tmpl w:val="5DEEF5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262220AD"/>
    <w:multiLevelType w:val="multilevel"/>
    <w:tmpl w:val="0000000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8">
    <w:nsid w:val="27BF0878"/>
    <w:multiLevelType w:val="hybridMultilevel"/>
    <w:tmpl w:val="18B8C5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2DB24484"/>
    <w:multiLevelType w:val="hybridMultilevel"/>
    <w:tmpl w:val="5A0837C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>
    <w:nsid w:val="2F896068"/>
    <w:multiLevelType w:val="hybridMultilevel"/>
    <w:tmpl w:val="695A3D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3EAE4E1D"/>
    <w:multiLevelType w:val="hybridMultilevel"/>
    <w:tmpl w:val="36641B4E"/>
    <w:lvl w:ilvl="0" w:tplc="EE106476">
      <w:start w:val="2"/>
      <w:numFmt w:val="decimal"/>
      <w:lvlText w:val="%1)"/>
      <w:lvlJc w:val="left"/>
      <w:pPr>
        <w:tabs>
          <w:tab w:val="num" w:pos="400"/>
        </w:tabs>
        <w:ind w:left="400" w:hanging="360"/>
      </w:pPr>
      <w:rPr>
        <w:rFonts w:hint="default"/>
      </w:rPr>
    </w:lvl>
    <w:lvl w:ilvl="1" w:tplc="60D063AC">
      <w:start w:val="1"/>
      <w:numFmt w:val="decimal"/>
      <w:lvlText w:val="%2)"/>
      <w:lvlJc w:val="left"/>
      <w:pPr>
        <w:tabs>
          <w:tab w:val="num" w:pos="1120"/>
        </w:tabs>
        <w:ind w:left="1120" w:hanging="360"/>
      </w:pPr>
      <w:rPr>
        <w:rFonts w:ascii="Times New Roman" w:eastAsia="Times New Roman" w:hAnsi="Times New Roman" w:cs="Times New Roman"/>
      </w:rPr>
    </w:lvl>
    <w:lvl w:ilvl="2" w:tplc="A0986CEA">
      <w:start w:val="1"/>
      <w:numFmt w:val="decimal"/>
      <w:lvlText w:val="%3)"/>
      <w:lvlJc w:val="right"/>
      <w:pPr>
        <w:tabs>
          <w:tab w:val="num" w:pos="1840"/>
        </w:tabs>
        <w:ind w:left="1840" w:hanging="180"/>
      </w:pPr>
      <w:rPr>
        <w:rFonts w:ascii="Times New Roman" w:eastAsia="Times New Roman" w:hAnsi="Times New Roman" w:cs="Times New Roman"/>
      </w:rPr>
    </w:lvl>
    <w:lvl w:ilvl="3" w:tplc="04190011">
      <w:start w:val="1"/>
      <w:numFmt w:val="decimal"/>
      <w:lvlText w:val="%4)"/>
      <w:lvlJc w:val="left"/>
      <w:pPr>
        <w:tabs>
          <w:tab w:val="num" w:pos="2560"/>
        </w:tabs>
        <w:ind w:left="2560" w:hanging="360"/>
      </w:pPr>
      <w:rPr>
        <w:rFonts w:hint="default"/>
      </w:rPr>
    </w:lvl>
    <w:lvl w:ilvl="4" w:tplc="04190019">
      <w:start w:val="1"/>
      <w:numFmt w:val="lowerLetter"/>
      <w:lvlText w:val="%5."/>
      <w:lvlJc w:val="left"/>
      <w:pPr>
        <w:tabs>
          <w:tab w:val="num" w:pos="3280"/>
        </w:tabs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00"/>
        </w:tabs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20"/>
        </w:tabs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40"/>
        </w:tabs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60"/>
        </w:tabs>
        <w:ind w:left="6160" w:hanging="180"/>
      </w:pPr>
    </w:lvl>
  </w:abstractNum>
  <w:abstractNum w:abstractNumId="32">
    <w:nsid w:val="3F235A3D"/>
    <w:multiLevelType w:val="hybridMultilevel"/>
    <w:tmpl w:val="501E1286"/>
    <w:lvl w:ilvl="0" w:tplc="31C0FF86">
      <w:start w:val="1"/>
      <w:numFmt w:val="bullet"/>
      <w:lvlText w:val="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/>
        <w:caps/>
        <w:strike w:val="0"/>
        <w:dstrike w:val="0"/>
        <w:outline w:val="0"/>
        <w:shadow w:val="0"/>
        <w:emboss/>
        <w:imprint w:val="0"/>
        <w:color w:val="FF9900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3">
    <w:nsid w:val="456325F2"/>
    <w:multiLevelType w:val="hybridMultilevel"/>
    <w:tmpl w:val="A23C7ABC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4E8B6093"/>
    <w:multiLevelType w:val="hybridMultilevel"/>
    <w:tmpl w:val="013EEC1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2250D5F"/>
    <w:multiLevelType w:val="multilevel"/>
    <w:tmpl w:val="1BA6382E"/>
    <w:lvl w:ilvl="0">
      <w:start w:val="2"/>
      <w:numFmt w:val="decimal"/>
      <w:lvlText w:val="%1)"/>
      <w:lvlJc w:val="left"/>
      <w:pPr>
        <w:tabs>
          <w:tab w:val="num" w:pos="400"/>
        </w:tabs>
        <w:ind w:left="4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20"/>
        </w:tabs>
        <w:ind w:left="11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)"/>
      <w:lvlJc w:val="right"/>
      <w:pPr>
        <w:tabs>
          <w:tab w:val="num" w:pos="1840"/>
        </w:tabs>
        <w:ind w:left="1840" w:hanging="18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560"/>
        </w:tabs>
        <w:ind w:left="2560" w:hanging="360"/>
      </w:pPr>
    </w:lvl>
    <w:lvl w:ilvl="4">
      <w:start w:val="1"/>
      <w:numFmt w:val="lowerLetter"/>
      <w:lvlText w:val="%5."/>
      <w:lvlJc w:val="left"/>
      <w:pPr>
        <w:tabs>
          <w:tab w:val="num" w:pos="3280"/>
        </w:tabs>
        <w:ind w:left="3280" w:hanging="360"/>
      </w:pPr>
    </w:lvl>
    <w:lvl w:ilvl="5">
      <w:start w:val="1"/>
      <w:numFmt w:val="lowerRoman"/>
      <w:lvlText w:val="%6."/>
      <w:lvlJc w:val="right"/>
      <w:pPr>
        <w:tabs>
          <w:tab w:val="num" w:pos="4000"/>
        </w:tabs>
        <w:ind w:left="4000" w:hanging="180"/>
      </w:pPr>
    </w:lvl>
    <w:lvl w:ilvl="6">
      <w:start w:val="1"/>
      <w:numFmt w:val="decimal"/>
      <w:lvlText w:val="%7."/>
      <w:lvlJc w:val="left"/>
      <w:pPr>
        <w:tabs>
          <w:tab w:val="num" w:pos="4720"/>
        </w:tabs>
        <w:ind w:left="4720" w:hanging="360"/>
      </w:p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360"/>
      </w:pPr>
    </w:lvl>
    <w:lvl w:ilvl="8">
      <w:start w:val="1"/>
      <w:numFmt w:val="lowerRoman"/>
      <w:lvlText w:val="%9."/>
      <w:lvlJc w:val="right"/>
      <w:pPr>
        <w:tabs>
          <w:tab w:val="num" w:pos="6160"/>
        </w:tabs>
        <w:ind w:left="6160" w:hanging="180"/>
      </w:pPr>
    </w:lvl>
  </w:abstractNum>
  <w:abstractNum w:abstractNumId="36">
    <w:nsid w:val="564844EA"/>
    <w:multiLevelType w:val="multilevel"/>
    <w:tmpl w:val="1BA6382E"/>
    <w:lvl w:ilvl="0">
      <w:start w:val="2"/>
      <w:numFmt w:val="decimal"/>
      <w:lvlText w:val="%1)"/>
      <w:lvlJc w:val="left"/>
      <w:pPr>
        <w:tabs>
          <w:tab w:val="num" w:pos="400"/>
        </w:tabs>
        <w:ind w:left="4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20"/>
        </w:tabs>
        <w:ind w:left="11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)"/>
      <w:lvlJc w:val="right"/>
      <w:pPr>
        <w:tabs>
          <w:tab w:val="num" w:pos="1840"/>
        </w:tabs>
        <w:ind w:left="1840" w:hanging="18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560"/>
        </w:tabs>
        <w:ind w:left="2560" w:hanging="360"/>
      </w:pPr>
    </w:lvl>
    <w:lvl w:ilvl="4">
      <w:start w:val="1"/>
      <w:numFmt w:val="lowerLetter"/>
      <w:lvlText w:val="%5."/>
      <w:lvlJc w:val="left"/>
      <w:pPr>
        <w:tabs>
          <w:tab w:val="num" w:pos="3280"/>
        </w:tabs>
        <w:ind w:left="3280" w:hanging="360"/>
      </w:pPr>
    </w:lvl>
    <w:lvl w:ilvl="5">
      <w:start w:val="1"/>
      <w:numFmt w:val="lowerRoman"/>
      <w:lvlText w:val="%6."/>
      <w:lvlJc w:val="right"/>
      <w:pPr>
        <w:tabs>
          <w:tab w:val="num" w:pos="4000"/>
        </w:tabs>
        <w:ind w:left="4000" w:hanging="180"/>
      </w:pPr>
    </w:lvl>
    <w:lvl w:ilvl="6">
      <w:start w:val="1"/>
      <w:numFmt w:val="decimal"/>
      <w:lvlText w:val="%7."/>
      <w:lvlJc w:val="left"/>
      <w:pPr>
        <w:tabs>
          <w:tab w:val="num" w:pos="4720"/>
        </w:tabs>
        <w:ind w:left="4720" w:hanging="360"/>
      </w:p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360"/>
      </w:pPr>
    </w:lvl>
    <w:lvl w:ilvl="8">
      <w:start w:val="1"/>
      <w:numFmt w:val="lowerRoman"/>
      <w:lvlText w:val="%9."/>
      <w:lvlJc w:val="right"/>
      <w:pPr>
        <w:tabs>
          <w:tab w:val="num" w:pos="6160"/>
        </w:tabs>
        <w:ind w:left="6160" w:hanging="180"/>
      </w:pPr>
    </w:lvl>
  </w:abstractNum>
  <w:abstractNum w:abstractNumId="37">
    <w:nsid w:val="586D16A1"/>
    <w:multiLevelType w:val="hybridMultilevel"/>
    <w:tmpl w:val="82ACA7E2"/>
    <w:lvl w:ilvl="0" w:tplc="5AB677D2">
      <w:start w:val="37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8">
    <w:nsid w:val="601265CA"/>
    <w:multiLevelType w:val="hybridMultilevel"/>
    <w:tmpl w:val="870C7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8387E02"/>
    <w:multiLevelType w:val="multilevel"/>
    <w:tmpl w:val="0000000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0">
    <w:nsid w:val="785518A4"/>
    <w:multiLevelType w:val="hybridMultilevel"/>
    <w:tmpl w:val="64D0FD5E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1">
    <w:nsid w:val="7A4A2DB7"/>
    <w:multiLevelType w:val="multilevel"/>
    <w:tmpl w:val="24EE3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C22672F"/>
    <w:multiLevelType w:val="hybridMultilevel"/>
    <w:tmpl w:val="18D4F234"/>
    <w:lvl w:ilvl="0" w:tplc="AF12F1FC">
      <w:start w:val="4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41"/>
  </w:num>
  <w:num w:numId="2">
    <w:abstractNumId w:val="24"/>
  </w:num>
  <w:num w:numId="3">
    <w:abstractNumId w:val="3"/>
  </w:num>
  <w:num w:numId="4">
    <w:abstractNumId w:val="15"/>
  </w:num>
  <w:num w:numId="5">
    <w:abstractNumId w:val="30"/>
  </w:num>
  <w:num w:numId="6">
    <w:abstractNumId w:val="28"/>
  </w:num>
  <w:num w:numId="7">
    <w:abstractNumId w:val="32"/>
  </w:num>
  <w:num w:numId="8">
    <w:abstractNumId w:val="40"/>
  </w:num>
  <w:num w:numId="9">
    <w:abstractNumId w:val="29"/>
  </w:num>
  <w:num w:numId="10">
    <w:abstractNumId w:val="0"/>
  </w:num>
  <w:num w:numId="11">
    <w:abstractNumId w:val="27"/>
  </w:num>
  <w:num w:numId="12">
    <w:abstractNumId w:val="31"/>
  </w:num>
  <w:num w:numId="13">
    <w:abstractNumId w:val="1"/>
  </w:num>
  <w:num w:numId="14">
    <w:abstractNumId w:val="2"/>
  </w:num>
  <w:num w:numId="15">
    <w:abstractNumId w:val="4"/>
  </w:num>
  <w:num w:numId="16">
    <w:abstractNumId w:val="5"/>
  </w:num>
  <w:num w:numId="17">
    <w:abstractNumId w:val="6"/>
  </w:num>
  <w:num w:numId="18">
    <w:abstractNumId w:val="7"/>
  </w:num>
  <w:num w:numId="19">
    <w:abstractNumId w:val="8"/>
  </w:num>
  <w:num w:numId="20">
    <w:abstractNumId w:val="9"/>
  </w:num>
  <w:num w:numId="21">
    <w:abstractNumId w:val="11"/>
  </w:num>
  <w:num w:numId="22">
    <w:abstractNumId w:val="13"/>
  </w:num>
  <w:num w:numId="23">
    <w:abstractNumId w:val="14"/>
  </w:num>
  <w:num w:numId="24">
    <w:abstractNumId w:val="16"/>
  </w:num>
  <w:num w:numId="25">
    <w:abstractNumId w:val="17"/>
  </w:num>
  <w:num w:numId="26">
    <w:abstractNumId w:val="18"/>
  </w:num>
  <w:num w:numId="27">
    <w:abstractNumId w:val="19"/>
  </w:num>
  <w:num w:numId="28">
    <w:abstractNumId w:val="37"/>
  </w:num>
  <w:num w:numId="29">
    <w:abstractNumId w:val="23"/>
  </w:num>
  <w:num w:numId="30">
    <w:abstractNumId w:val="38"/>
  </w:num>
  <w:num w:numId="31">
    <w:abstractNumId w:val="25"/>
  </w:num>
  <w:num w:numId="32">
    <w:abstractNumId w:val="26"/>
  </w:num>
  <w:num w:numId="33">
    <w:abstractNumId w:val="10"/>
  </w:num>
  <w:num w:numId="34">
    <w:abstractNumId w:val="12"/>
  </w:num>
  <w:num w:numId="35">
    <w:abstractNumId w:val="21"/>
  </w:num>
  <w:num w:numId="36">
    <w:abstractNumId w:val="42"/>
  </w:num>
  <w:num w:numId="37">
    <w:abstractNumId w:val="22"/>
  </w:num>
  <w:num w:numId="38">
    <w:abstractNumId w:val="39"/>
  </w:num>
  <w:num w:numId="39">
    <w:abstractNumId w:val="36"/>
  </w:num>
  <w:num w:numId="40">
    <w:abstractNumId w:val="35"/>
  </w:num>
  <w:num w:numId="41">
    <w:abstractNumId w:val="20"/>
  </w:num>
  <w:num w:numId="42">
    <w:abstractNumId w:val="34"/>
  </w:num>
  <w:num w:numId="43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65C3C"/>
    <w:rsid w:val="00001D25"/>
    <w:rsid w:val="00010795"/>
    <w:rsid w:val="00013E3A"/>
    <w:rsid w:val="00015B32"/>
    <w:rsid w:val="000377A5"/>
    <w:rsid w:val="000511EF"/>
    <w:rsid w:val="00060B5A"/>
    <w:rsid w:val="00067723"/>
    <w:rsid w:val="000709C8"/>
    <w:rsid w:val="00076E08"/>
    <w:rsid w:val="0008230B"/>
    <w:rsid w:val="00094D3D"/>
    <w:rsid w:val="000E1727"/>
    <w:rsid w:val="000E1D60"/>
    <w:rsid w:val="000E4F2F"/>
    <w:rsid w:val="000F5BB0"/>
    <w:rsid w:val="00106B20"/>
    <w:rsid w:val="00114351"/>
    <w:rsid w:val="001301F3"/>
    <w:rsid w:val="00135E75"/>
    <w:rsid w:val="00141187"/>
    <w:rsid w:val="001534A0"/>
    <w:rsid w:val="00165045"/>
    <w:rsid w:val="00171B61"/>
    <w:rsid w:val="0019450F"/>
    <w:rsid w:val="001A00B5"/>
    <w:rsid w:val="001D002E"/>
    <w:rsid w:val="001E10AE"/>
    <w:rsid w:val="001E54B5"/>
    <w:rsid w:val="001E7484"/>
    <w:rsid w:val="001F0F98"/>
    <w:rsid w:val="001F5AC9"/>
    <w:rsid w:val="0020105E"/>
    <w:rsid w:val="002015E8"/>
    <w:rsid w:val="002271D2"/>
    <w:rsid w:val="00230B80"/>
    <w:rsid w:val="0024766A"/>
    <w:rsid w:val="00260FD9"/>
    <w:rsid w:val="00274CD2"/>
    <w:rsid w:val="0029246F"/>
    <w:rsid w:val="002B2B67"/>
    <w:rsid w:val="002D61AA"/>
    <w:rsid w:val="002F49FB"/>
    <w:rsid w:val="0032528A"/>
    <w:rsid w:val="003255EB"/>
    <w:rsid w:val="00333853"/>
    <w:rsid w:val="00333A6E"/>
    <w:rsid w:val="00336F0F"/>
    <w:rsid w:val="003440C9"/>
    <w:rsid w:val="0034538C"/>
    <w:rsid w:val="00345885"/>
    <w:rsid w:val="00346645"/>
    <w:rsid w:val="00352100"/>
    <w:rsid w:val="0035526C"/>
    <w:rsid w:val="0036201B"/>
    <w:rsid w:val="00365ECC"/>
    <w:rsid w:val="00367940"/>
    <w:rsid w:val="00367C0F"/>
    <w:rsid w:val="003979CB"/>
    <w:rsid w:val="003A665C"/>
    <w:rsid w:val="003D16EC"/>
    <w:rsid w:val="003E04E5"/>
    <w:rsid w:val="00401279"/>
    <w:rsid w:val="00404FF7"/>
    <w:rsid w:val="00436169"/>
    <w:rsid w:val="00444C3D"/>
    <w:rsid w:val="00470487"/>
    <w:rsid w:val="00476B95"/>
    <w:rsid w:val="00481B1D"/>
    <w:rsid w:val="00487BDB"/>
    <w:rsid w:val="004C0384"/>
    <w:rsid w:val="004C47B7"/>
    <w:rsid w:val="004D1942"/>
    <w:rsid w:val="004E2573"/>
    <w:rsid w:val="00517041"/>
    <w:rsid w:val="00533472"/>
    <w:rsid w:val="00540FEF"/>
    <w:rsid w:val="00546711"/>
    <w:rsid w:val="005525B4"/>
    <w:rsid w:val="00565C3C"/>
    <w:rsid w:val="005664F4"/>
    <w:rsid w:val="00567B23"/>
    <w:rsid w:val="00573693"/>
    <w:rsid w:val="005947A0"/>
    <w:rsid w:val="00596563"/>
    <w:rsid w:val="00597FF2"/>
    <w:rsid w:val="005A259B"/>
    <w:rsid w:val="005C1EF8"/>
    <w:rsid w:val="005E5D41"/>
    <w:rsid w:val="0060337F"/>
    <w:rsid w:val="00604ADD"/>
    <w:rsid w:val="0060521D"/>
    <w:rsid w:val="006355C2"/>
    <w:rsid w:val="0065632D"/>
    <w:rsid w:val="0067495A"/>
    <w:rsid w:val="006846A7"/>
    <w:rsid w:val="006930C0"/>
    <w:rsid w:val="00693EF8"/>
    <w:rsid w:val="006A3214"/>
    <w:rsid w:val="006A35AF"/>
    <w:rsid w:val="006B452A"/>
    <w:rsid w:val="006D3FDA"/>
    <w:rsid w:val="006E77E4"/>
    <w:rsid w:val="00700315"/>
    <w:rsid w:val="007106BC"/>
    <w:rsid w:val="007626B1"/>
    <w:rsid w:val="0076719D"/>
    <w:rsid w:val="007770E7"/>
    <w:rsid w:val="00783F07"/>
    <w:rsid w:val="00787C4B"/>
    <w:rsid w:val="007B227C"/>
    <w:rsid w:val="007C27DC"/>
    <w:rsid w:val="007D5986"/>
    <w:rsid w:val="007D6D25"/>
    <w:rsid w:val="007E1FB0"/>
    <w:rsid w:val="007F0B5D"/>
    <w:rsid w:val="007F2B17"/>
    <w:rsid w:val="00813348"/>
    <w:rsid w:val="008161A6"/>
    <w:rsid w:val="00820A70"/>
    <w:rsid w:val="00823865"/>
    <w:rsid w:val="00842B84"/>
    <w:rsid w:val="00842DA8"/>
    <w:rsid w:val="00845904"/>
    <w:rsid w:val="00851A65"/>
    <w:rsid w:val="008532CD"/>
    <w:rsid w:val="008638F5"/>
    <w:rsid w:val="00871C7D"/>
    <w:rsid w:val="00891F8B"/>
    <w:rsid w:val="008A4D62"/>
    <w:rsid w:val="008B08BC"/>
    <w:rsid w:val="008C46AF"/>
    <w:rsid w:val="008C79EC"/>
    <w:rsid w:val="008D72DA"/>
    <w:rsid w:val="008E020B"/>
    <w:rsid w:val="009144B6"/>
    <w:rsid w:val="00934C07"/>
    <w:rsid w:val="00962E7D"/>
    <w:rsid w:val="00964B19"/>
    <w:rsid w:val="00966120"/>
    <w:rsid w:val="00966C93"/>
    <w:rsid w:val="009A31A9"/>
    <w:rsid w:val="00A050FA"/>
    <w:rsid w:val="00A174DC"/>
    <w:rsid w:val="00A43DCC"/>
    <w:rsid w:val="00A50D45"/>
    <w:rsid w:val="00A55CE8"/>
    <w:rsid w:val="00A919E3"/>
    <w:rsid w:val="00A92EC1"/>
    <w:rsid w:val="00AA5FC0"/>
    <w:rsid w:val="00AB44C6"/>
    <w:rsid w:val="00AB4E46"/>
    <w:rsid w:val="00AB605F"/>
    <w:rsid w:val="00AC554F"/>
    <w:rsid w:val="00AE7B85"/>
    <w:rsid w:val="00AF0791"/>
    <w:rsid w:val="00AF3D99"/>
    <w:rsid w:val="00AF3EEA"/>
    <w:rsid w:val="00AF7F19"/>
    <w:rsid w:val="00B04AFD"/>
    <w:rsid w:val="00B27FBF"/>
    <w:rsid w:val="00B41562"/>
    <w:rsid w:val="00B569AD"/>
    <w:rsid w:val="00B6161C"/>
    <w:rsid w:val="00B66EF3"/>
    <w:rsid w:val="00B74D5C"/>
    <w:rsid w:val="00B86177"/>
    <w:rsid w:val="00B9034B"/>
    <w:rsid w:val="00B9479F"/>
    <w:rsid w:val="00BA36B4"/>
    <w:rsid w:val="00BC1983"/>
    <w:rsid w:val="00BC667E"/>
    <w:rsid w:val="00BC7CFC"/>
    <w:rsid w:val="00BD1106"/>
    <w:rsid w:val="00BE0A00"/>
    <w:rsid w:val="00C21B38"/>
    <w:rsid w:val="00C555BA"/>
    <w:rsid w:val="00C620A5"/>
    <w:rsid w:val="00C94E31"/>
    <w:rsid w:val="00CA3157"/>
    <w:rsid w:val="00CA3273"/>
    <w:rsid w:val="00CB490D"/>
    <w:rsid w:val="00CD6C84"/>
    <w:rsid w:val="00D07222"/>
    <w:rsid w:val="00D431B9"/>
    <w:rsid w:val="00D84B36"/>
    <w:rsid w:val="00D86222"/>
    <w:rsid w:val="00D879A3"/>
    <w:rsid w:val="00DA050E"/>
    <w:rsid w:val="00DF0B6B"/>
    <w:rsid w:val="00E04154"/>
    <w:rsid w:val="00E16BB1"/>
    <w:rsid w:val="00E17FEB"/>
    <w:rsid w:val="00E23AE2"/>
    <w:rsid w:val="00E454B1"/>
    <w:rsid w:val="00E56AEA"/>
    <w:rsid w:val="00E7422F"/>
    <w:rsid w:val="00E83927"/>
    <w:rsid w:val="00E9267D"/>
    <w:rsid w:val="00E937EE"/>
    <w:rsid w:val="00EC6247"/>
    <w:rsid w:val="00ED1CCA"/>
    <w:rsid w:val="00ED689D"/>
    <w:rsid w:val="00EE7332"/>
    <w:rsid w:val="00EF3F76"/>
    <w:rsid w:val="00F07C7C"/>
    <w:rsid w:val="00F108B4"/>
    <w:rsid w:val="00F21D5E"/>
    <w:rsid w:val="00F24B15"/>
    <w:rsid w:val="00F26C0D"/>
    <w:rsid w:val="00F40EB5"/>
    <w:rsid w:val="00F5565A"/>
    <w:rsid w:val="00F66062"/>
    <w:rsid w:val="00F7290B"/>
    <w:rsid w:val="00F73497"/>
    <w:rsid w:val="00F75DC3"/>
    <w:rsid w:val="00F92657"/>
    <w:rsid w:val="00FA5F61"/>
    <w:rsid w:val="00FB15E0"/>
    <w:rsid w:val="00FC7A3C"/>
    <w:rsid w:val="00FD5B96"/>
    <w:rsid w:val="00FD7FE7"/>
    <w:rsid w:val="00FE08F2"/>
    <w:rsid w:val="00FF47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187"/>
  </w:style>
  <w:style w:type="paragraph" w:styleId="1">
    <w:name w:val="heading 1"/>
    <w:basedOn w:val="a"/>
    <w:link w:val="10"/>
    <w:qFormat/>
    <w:rsid w:val="00565C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qFormat/>
    <w:rsid w:val="00565C3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5C3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rsid w:val="00565C3C"/>
    <w:rPr>
      <w:rFonts w:ascii="Arial" w:eastAsia="Times New Roman" w:hAnsi="Arial" w:cs="Arial"/>
      <w:b/>
      <w:bCs/>
      <w:sz w:val="26"/>
      <w:szCs w:val="26"/>
    </w:rPr>
  </w:style>
  <w:style w:type="paragraph" w:styleId="2">
    <w:name w:val="Body Text Indent 2"/>
    <w:basedOn w:val="a"/>
    <w:link w:val="20"/>
    <w:rsid w:val="00565C3C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rsid w:val="00565C3C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Normal (Web)"/>
    <w:basedOn w:val="a"/>
    <w:rsid w:val="00565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rsid w:val="00565C3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565C3C"/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(2)_"/>
    <w:basedOn w:val="a0"/>
    <w:link w:val="22"/>
    <w:rsid w:val="00565C3C"/>
    <w:rPr>
      <w:b/>
      <w:bCs/>
      <w:i/>
      <w:iCs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65C3C"/>
    <w:pPr>
      <w:shd w:val="clear" w:color="auto" w:fill="FFFFFF"/>
      <w:spacing w:after="0" w:line="230" w:lineRule="exact"/>
      <w:ind w:firstLine="280"/>
      <w:jc w:val="both"/>
    </w:pPr>
    <w:rPr>
      <w:b/>
      <w:bCs/>
      <w:i/>
      <w:iCs/>
      <w:sz w:val="23"/>
      <w:szCs w:val="23"/>
    </w:rPr>
  </w:style>
  <w:style w:type="paragraph" w:customStyle="1" w:styleId="11">
    <w:name w:val="Текст1"/>
    <w:basedOn w:val="a"/>
    <w:rsid w:val="00565C3C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12">
    <w:name w:val="Знак1"/>
    <w:basedOn w:val="a"/>
    <w:rsid w:val="00565C3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13">
    <w:name w:val="Абзац списка1"/>
    <w:basedOn w:val="a"/>
    <w:rsid w:val="00565C3C"/>
    <w:pPr>
      <w:ind w:left="720"/>
    </w:pPr>
    <w:rPr>
      <w:rFonts w:ascii="Calibri" w:eastAsia="Times New Roman" w:hAnsi="Calibri" w:cs="Calibri"/>
      <w:lang w:eastAsia="en-US"/>
    </w:rPr>
  </w:style>
  <w:style w:type="table" w:styleId="a6">
    <w:name w:val="Table Grid"/>
    <w:basedOn w:val="a1"/>
    <w:rsid w:val="00565C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7z0">
    <w:name w:val="WW8Num7z0"/>
    <w:rsid w:val="00565C3C"/>
    <w:rPr>
      <w:rFonts w:ascii="Times New Roman" w:hAnsi="Times New Roman" w:cs="Times New Roman"/>
    </w:rPr>
  </w:style>
  <w:style w:type="paragraph" w:styleId="a7">
    <w:name w:val="Body Text Indent"/>
    <w:basedOn w:val="a"/>
    <w:link w:val="a8"/>
    <w:rsid w:val="00565C3C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8">
    <w:name w:val="Основной текст с отступом Знак"/>
    <w:basedOn w:val="a0"/>
    <w:link w:val="a7"/>
    <w:rsid w:val="00565C3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31">
    <w:name w:val="Основной текст (3)_"/>
    <w:basedOn w:val="a0"/>
    <w:link w:val="32"/>
    <w:rsid w:val="00565C3C"/>
    <w:rPr>
      <w:i/>
      <w:iCs/>
      <w:sz w:val="24"/>
      <w:szCs w:val="24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565C3C"/>
    <w:pPr>
      <w:shd w:val="clear" w:color="auto" w:fill="FFFFFF"/>
      <w:spacing w:before="180" w:after="0" w:line="230" w:lineRule="exact"/>
      <w:ind w:firstLine="280"/>
      <w:jc w:val="both"/>
    </w:pPr>
    <w:rPr>
      <w:i/>
      <w:iCs/>
      <w:sz w:val="24"/>
      <w:szCs w:val="24"/>
    </w:rPr>
  </w:style>
  <w:style w:type="character" w:customStyle="1" w:styleId="14">
    <w:name w:val="Заголовок №1_"/>
    <w:basedOn w:val="a0"/>
    <w:link w:val="15"/>
    <w:rsid w:val="00565C3C"/>
    <w:rPr>
      <w:b/>
      <w:bCs/>
      <w:spacing w:val="-10"/>
      <w:sz w:val="24"/>
      <w:szCs w:val="24"/>
      <w:shd w:val="clear" w:color="auto" w:fill="FFFFFF"/>
    </w:rPr>
  </w:style>
  <w:style w:type="paragraph" w:customStyle="1" w:styleId="15">
    <w:name w:val="Заголовок №1"/>
    <w:basedOn w:val="a"/>
    <w:link w:val="14"/>
    <w:rsid w:val="00565C3C"/>
    <w:pPr>
      <w:shd w:val="clear" w:color="auto" w:fill="FFFFFF"/>
      <w:spacing w:before="120" w:after="120" w:line="240" w:lineRule="atLeast"/>
      <w:ind w:firstLine="280"/>
      <w:jc w:val="both"/>
      <w:outlineLvl w:val="0"/>
    </w:pPr>
    <w:rPr>
      <w:b/>
      <w:bCs/>
      <w:spacing w:val="-10"/>
      <w:sz w:val="24"/>
      <w:szCs w:val="24"/>
    </w:rPr>
  </w:style>
  <w:style w:type="paragraph" w:styleId="a9">
    <w:name w:val="footer"/>
    <w:basedOn w:val="a"/>
    <w:link w:val="aa"/>
    <w:rsid w:val="00565C3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rsid w:val="00565C3C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page number"/>
    <w:basedOn w:val="a0"/>
    <w:rsid w:val="00565C3C"/>
  </w:style>
  <w:style w:type="character" w:customStyle="1" w:styleId="48">
    <w:name w:val="Основной текст + Курсив48"/>
    <w:basedOn w:val="a0"/>
    <w:uiPriority w:val="99"/>
    <w:rsid w:val="007E1FB0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510pt">
    <w:name w:val="Основной текст (15) + 10 pt"/>
    <w:aliases w:val="Курсив16"/>
    <w:basedOn w:val="a0"/>
    <w:uiPriority w:val="99"/>
    <w:rsid w:val="007E1FB0"/>
    <w:rPr>
      <w:i/>
      <w:iCs/>
      <w:sz w:val="20"/>
      <w:szCs w:val="20"/>
      <w:shd w:val="clear" w:color="auto" w:fill="FFFFFF"/>
    </w:rPr>
  </w:style>
  <w:style w:type="character" w:customStyle="1" w:styleId="45">
    <w:name w:val="Основной текст + Курсив45"/>
    <w:basedOn w:val="a0"/>
    <w:uiPriority w:val="99"/>
    <w:rsid w:val="007E1FB0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00">
    <w:name w:val="Основной текст (10)_"/>
    <w:basedOn w:val="a0"/>
    <w:link w:val="101"/>
    <w:uiPriority w:val="99"/>
    <w:rsid w:val="007E1FB0"/>
    <w:rPr>
      <w:b/>
      <w:sz w:val="20"/>
      <w:szCs w:val="20"/>
      <w:shd w:val="clear" w:color="auto" w:fill="FFFFFF"/>
    </w:rPr>
  </w:style>
  <w:style w:type="paragraph" w:customStyle="1" w:styleId="101">
    <w:name w:val="Основной текст (10)1"/>
    <w:basedOn w:val="a"/>
    <w:link w:val="100"/>
    <w:uiPriority w:val="99"/>
    <w:rsid w:val="007E1FB0"/>
    <w:pPr>
      <w:shd w:val="clear" w:color="auto" w:fill="FFFFFF"/>
      <w:spacing w:after="0" w:line="240" w:lineRule="atLeast"/>
    </w:pPr>
    <w:rPr>
      <w:b/>
      <w:sz w:val="20"/>
      <w:szCs w:val="20"/>
    </w:rPr>
  </w:style>
  <w:style w:type="character" w:customStyle="1" w:styleId="1012">
    <w:name w:val="Основной текст (10) + Не полужирный12"/>
    <w:aliases w:val="Курсив15"/>
    <w:basedOn w:val="100"/>
    <w:uiPriority w:val="99"/>
    <w:rsid w:val="007E1FB0"/>
    <w:rPr>
      <w:b w:val="0"/>
      <w:bCs w:val="0"/>
      <w:i/>
      <w:iCs/>
    </w:rPr>
  </w:style>
  <w:style w:type="character" w:customStyle="1" w:styleId="39">
    <w:name w:val="Основной текст + Курсив39"/>
    <w:basedOn w:val="a0"/>
    <w:uiPriority w:val="99"/>
    <w:rsid w:val="007E1FB0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09">
    <w:name w:val="Основной текст (10) + Не полужирный9"/>
    <w:aliases w:val="Курсив12"/>
    <w:basedOn w:val="100"/>
    <w:uiPriority w:val="99"/>
    <w:rsid w:val="007E1FB0"/>
    <w:rPr>
      <w:b w:val="0"/>
      <w:bCs w:val="0"/>
      <w:i/>
      <w:iCs/>
    </w:rPr>
  </w:style>
  <w:style w:type="character" w:customStyle="1" w:styleId="33">
    <w:name w:val="Основной текст + Курсив33"/>
    <w:basedOn w:val="a0"/>
    <w:uiPriority w:val="99"/>
    <w:rsid w:val="001E7484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04">
    <w:name w:val="Основной текст (10) + Не полужирный4"/>
    <w:aliases w:val="Курсив7"/>
    <w:basedOn w:val="100"/>
    <w:uiPriority w:val="99"/>
    <w:rsid w:val="001E7484"/>
    <w:rPr>
      <w:b w:val="0"/>
      <w:bCs w:val="0"/>
      <w:i/>
      <w:iCs/>
    </w:rPr>
  </w:style>
  <w:style w:type="character" w:customStyle="1" w:styleId="16">
    <w:name w:val="Основной текст + Курсив1"/>
    <w:basedOn w:val="a0"/>
    <w:uiPriority w:val="99"/>
    <w:rsid w:val="001E7484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210">
    <w:name w:val="Основной текст + Курсив21"/>
    <w:basedOn w:val="a0"/>
    <w:uiPriority w:val="99"/>
    <w:rsid w:val="001E7484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7">
    <w:name w:val="Основной текст + Курсив17"/>
    <w:basedOn w:val="a0"/>
    <w:uiPriority w:val="99"/>
    <w:rsid w:val="001E7484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120">
    <w:name w:val="Основной текст + Курсив12"/>
    <w:basedOn w:val="a0"/>
    <w:uiPriority w:val="99"/>
    <w:rsid w:val="001E7484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9">
    <w:name w:val="Основной текст + Курсив9"/>
    <w:basedOn w:val="a0"/>
    <w:uiPriority w:val="99"/>
    <w:rsid w:val="001E7484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6">
    <w:name w:val="Основной текст + Курсив6"/>
    <w:basedOn w:val="a0"/>
    <w:uiPriority w:val="99"/>
    <w:rsid w:val="001E7484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  <w:style w:type="character" w:customStyle="1" w:styleId="23">
    <w:name w:val="Основной текст + Курсив2"/>
    <w:basedOn w:val="a0"/>
    <w:uiPriority w:val="99"/>
    <w:rsid w:val="001E7484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997F95-4A8A-42B9-A9E4-E3187420A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898</TotalTime>
  <Pages>1</Pages>
  <Words>7652</Words>
  <Characters>43622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BEST</cp:lastModifiedBy>
  <cp:revision>163</cp:revision>
  <cp:lastPrinted>2016-09-13T16:03:00Z</cp:lastPrinted>
  <dcterms:created xsi:type="dcterms:W3CDTF">2013-09-10T17:57:00Z</dcterms:created>
  <dcterms:modified xsi:type="dcterms:W3CDTF">2017-02-15T16:48:00Z</dcterms:modified>
</cp:coreProperties>
</file>